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454" w:rsidRPr="00A77612" w:rsidRDefault="00731761" w:rsidP="00A12BD3">
      <w:pPr>
        <w:rPr>
          <w:rFonts w:ascii="Times New Roman" w:hAnsi="Times New Roman" w:cs="Times New Roman"/>
          <w:sz w:val="28"/>
          <w:szCs w:val="28"/>
        </w:rPr>
      </w:pPr>
      <w:r>
        <w:rPr>
          <w:rFonts w:ascii="Times New Roman" w:hAnsi="Times New Roman" w:cs="Times New Roman"/>
          <w:sz w:val="28"/>
          <w:szCs w:val="28"/>
        </w:rPr>
        <w:t xml:space="preserve">                                                                                                              </w:t>
      </w:r>
      <w:r w:rsidRPr="00A646D7">
        <w:rPr>
          <w:rFonts w:ascii="Times New Roman" w:hAnsi="Times New Roman" w:cs="Times New Roman"/>
          <w:sz w:val="28"/>
          <w:szCs w:val="28"/>
        </w:rPr>
        <w:t xml:space="preserve">  </w:t>
      </w:r>
      <w:r>
        <w:rPr>
          <w:rFonts w:ascii="Times New Roman" w:hAnsi="Times New Roman" w:cs="Times New Roman"/>
          <w:sz w:val="28"/>
          <w:szCs w:val="28"/>
        </w:rPr>
        <w:t xml:space="preserve">      </w:t>
      </w:r>
      <w:r w:rsidR="00B2551A" w:rsidRPr="00B2551A">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35pt;height:693.1pt">
            <v:imagedata r:id="rId8" o:title="img245" cropbottom="4969f"/>
          </v:shape>
        </w:pict>
      </w:r>
    </w:p>
    <w:p w:rsidR="000817BE" w:rsidRPr="00A77612" w:rsidRDefault="000817BE" w:rsidP="001B5D06">
      <w:pPr>
        <w:spacing w:after="0" w:line="240" w:lineRule="atLeast"/>
        <w:jc w:val="center"/>
        <w:rPr>
          <w:rFonts w:ascii="Times New Roman" w:hAnsi="Times New Roman" w:cs="Times New Roman"/>
          <w:sz w:val="28"/>
          <w:szCs w:val="28"/>
        </w:rPr>
      </w:pPr>
    </w:p>
    <w:p w:rsidR="00447FAD" w:rsidRPr="00A77612" w:rsidRDefault="00447FAD" w:rsidP="001B5D06">
      <w:pPr>
        <w:spacing w:after="0" w:line="240" w:lineRule="atLeast"/>
        <w:jc w:val="center"/>
        <w:rPr>
          <w:rFonts w:ascii="Times New Roman" w:hAnsi="Times New Roman" w:cs="Times New Roman"/>
          <w:sz w:val="28"/>
          <w:szCs w:val="28"/>
        </w:rPr>
      </w:pPr>
    </w:p>
    <w:p w:rsidR="00447FAD" w:rsidRPr="00A77612" w:rsidRDefault="00447FAD" w:rsidP="001B5D06">
      <w:pPr>
        <w:spacing w:after="0" w:line="240" w:lineRule="atLeast"/>
        <w:jc w:val="center"/>
        <w:rPr>
          <w:rFonts w:ascii="Times New Roman" w:hAnsi="Times New Roman" w:cs="Times New Roman"/>
          <w:sz w:val="28"/>
          <w:szCs w:val="28"/>
        </w:rPr>
      </w:pPr>
    </w:p>
    <w:p w:rsidR="00447FAD" w:rsidRPr="00A77612" w:rsidRDefault="00447FAD" w:rsidP="001B5D06">
      <w:pPr>
        <w:spacing w:after="0" w:line="240" w:lineRule="atLeast"/>
        <w:jc w:val="center"/>
        <w:rPr>
          <w:rFonts w:ascii="Times New Roman" w:hAnsi="Times New Roman" w:cs="Times New Roman"/>
          <w:sz w:val="28"/>
          <w:szCs w:val="28"/>
        </w:rPr>
      </w:pPr>
    </w:p>
    <w:p w:rsidR="000817BE" w:rsidRPr="00A77612" w:rsidRDefault="000817BE" w:rsidP="0057540F">
      <w:pPr>
        <w:spacing w:after="0" w:line="240" w:lineRule="atLeast"/>
        <w:jc w:val="both"/>
        <w:rPr>
          <w:rFonts w:ascii="Times New Roman" w:hAnsi="Times New Roman" w:cs="Times New Roman"/>
          <w:sz w:val="28"/>
          <w:szCs w:val="28"/>
        </w:rPr>
      </w:pPr>
    </w:p>
    <w:p w:rsidR="000817BE" w:rsidRPr="00A77612" w:rsidRDefault="000817BE" w:rsidP="0057540F">
      <w:pPr>
        <w:spacing w:after="0" w:line="240" w:lineRule="atLeast"/>
        <w:jc w:val="both"/>
        <w:rPr>
          <w:rFonts w:ascii="Times New Roman" w:hAnsi="Times New Roman" w:cs="Times New Roman"/>
          <w:sz w:val="28"/>
          <w:szCs w:val="28"/>
        </w:rPr>
      </w:pPr>
    </w:p>
    <w:p w:rsidR="00061576" w:rsidRPr="00A77612" w:rsidRDefault="00061576" w:rsidP="0057540F">
      <w:pPr>
        <w:jc w:val="both"/>
        <w:rPr>
          <w:rFonts w:ascii="Times New Roman" w:hAnsi="Times New Roman" w:cs="Times New Roman"/>
          <w:sz w:val="28"/>
          <w:szCs w:val="28"/>
        </w:rPr>
      </w:pPr>
    </w:p>
    <w:p w:rsidR="00061576" w:rsidRDefault="00061576" w:rsidP="0057540F">
      <w:pPr>
        <w:jc w:val="both"/>
        <w:rPr>
          <w:rFonts w:ascii="Times New Roman" w:hAnsi="Times New Roman" w:cs="Times New Roman"/>
          <w:b/>
          <w:sz w:val="28"/>
          <w:szCs w:val="28"/>
        </w:rPr>
      </w:pPr>
      <w:r w:rsidRPr="00061576">
        <w:rPr>
          <w:rFonts w:ascii="Times New Roman" w:hAnsi="Times New Roman" w:cs="Times New Roman"/>
          <w:b/>
          <w:sz w:val="28"/>
          <w:szCs w:val="28"/>
        </w:rPr>
        <w:t>СПИСОК ИСПОЛЬЗУЕМЫХ СОКРАЩЕНИЙ</w:t>
      </w:r>
    </w:p>
    <w:p w:rsidR="00061576" w:rsidRPr="00061576" w:rsidRDefault="00061576" w:rsidP="0057540F">
      <w:pPr>
        <w:jc w:val="both"/>
        <w:rPr>
          <w:rFonts w:ascii="Times New Roman" w:hAnsi="Times New Roman" w:cs="Times New Roman"/>
          <w:b/>
          <w:sz w:val="28"/>
          <w:szCs w:val="28"/>
        </w:rPr>
      </w:pP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 xml:space="preserve">ДОО </w:t>
      </w:r>
      <w:r w:rsidRPr="00061576">
        <w:rPr>
          <w:rFonts w:ascii="Times New Roman" w:hAnsi="Times New Roman" w:cs="Times New Roman"/>
          <w:sz w:val="28"/>
          <w:szCs w:val="28"/>
        </w:rPr>
        <w:t>— дошкольная образовательная организация.</w:t>
      </w:r>
    </w:p>
    <w:p w:rsid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МДОУ</w:t>
      </w:r>
      <w:r w:rsidRPr="00061576">
        <w:rPr>
          <w:rFonts w:ascii="Times New Roman" w:hAnsi="Times New Roman" w:cs="Times New Roman"/>
          <w:sz w:val="28"/>
          <w:szCs w:val="28"/>
        </w:rPr>
        <w:t>— муниципальное дошкольное образовательное учреждение.</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ООП ДО</w:t>
      </w:r>
      <w:r>
        <w:rPr>
          <w:rFonts w:ascii="Times New Roman" w:hAnsi="Times New Roman" w:cs="Times New Roman"/>
          <w:b/>
          <w:sz w:val="28"/>
          <w:szCs w:val="28"/>
        </w:rPr>
        <w:t xml:space="preserve"> – </w:t>
      </w:r>
      <w:r>
        <w:rPr>
          <w:rFonts w:ascii="Times New Roman" w:hAnsi="Times New Roman" w:cs="Times New Roman"/>
          <w:sz w:val="28"/>
          <w:szCs w:val="28"/>
        </w:rPr>
        <w:t>основная образовательная программа дошкольного образования</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ООП</w:t>
      </w:r>
      <w:r w:rsidRPr="00061576">
        <w:rPr>
          <w:rFonts w:ascii="Times New Roman" w:hAnsi="Times New Roman" w:cs="Times New Roman"/>
          <w:sz w:val="28"/>
          <w:szCs w:val="28"/>
        </w:rPr>
        <w:t>— основная образовательная программа.</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УМК</w:t>
      </w:r>
      <w:r w:rsidRPr="00061576">
        <w:rPr>
          <w:rFonts w:ascii="Times New Roman" w:hAnsi="Times New Roman" w:cs="Times New Roman"/>
          <w:sz w:val="28"/>
          <w:szCs w:val="28"/>
        </w:rPr>
        <w:t>— учебно-методический комплекс.</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ФГОС</w:t>
      </w:r>
      <w:r w:rsidRPr="00061576">
        <w:rPr>
          <w:rFonts w:ascii="Times New Roman" w:hAnsi="Times New Roman" w:cs="Times New Roman"/>
          <w:sz w:val="28"/>
          <w:szCs w:val="28"/>
        </w:rPr>
        <w:t>— федеральный государственный образовательный стандарт.</w:t>
      </w:r>
    </w:p>
    <w:p w:rsidR="00061576" w:rsidRPr="00061576" w:rsidRDefault="00061576" w:rsidP="0057540F">
      <w:pPr>
        <w:jc w:val="both"/>
        <w:rPr>
          <w:rFonts w:ascii="Times New Roman" w:hAnsi="Times New Roman" w:cs="Times New Roman"/>
          <w:sz w:val="28"/>
          <w:szCs w:val="28"/>
        </w:rPr>
      </w:pPr>
      <w:r w:rsidRPr="00061576">
        <w:rPr>
          <w:rFonts w:ascii="Times New Roman" w:hAnsi="Times New Roman" w:cs="Times New Roman"/>
          <w:b/>
          <w:sz w:val="28"/>
          <w:szCs w:val="28"/>
        </w:rPr>
        <w:t>ФГОС ДО</w:t>
      </w:r>
      <w:r w:rsidRPr="00061576">
        <w:rPr>
          <w:rFonts w:ascii="Times New Roman" w:hAnsi="Times New Roman" w:cs="Times New Roman"/>
          <w:sz w:val="28"/>
          <w:szCs w:val="28"/>
        </w:rPr>
        <w:t>— федеральный государственный образовательный стандарт дошкольного образования (Приказ № 1155 от 17 октября 2013 года).</w:t>
      </w:r>
    </w:p>
    <w:p w:rsidR="00061576" w:rsidRDefault="004F6AAA" w:rsidP="0057540F">
      <w:pPr>
        <w:jc w:val="both"/>
        <w:rPr>
          <w:rFonts w:ascii="Times New Roman" w:hAnsi="Times New Roman" w:cs="Times New Roman"/>
          <w:sz w:val="28"/>
          <w:szCs w:val="28"/>
        </w:rPr>
      </w:pPr>
      <w:r w:rsidRPr="004F6AAA">
        <w:rPr>
          <w:rFonts w:ascii="Times New Roman" w:hAnsi="Times New Roman" w:cs="Times New Roman"/>
          <w:b/>
          <w:sz w:val="28"/>
          <w:szCs w:val="28"/>
        </w:rPr>
        <w:t xml:space="preserve">ОО </w:t>
      </w:r>
      <w:r>
        <w:rPr>
          <w:rFonts w:ascii="Times New Roman" w:hAnsi="Times New Roman" w:cs="Times New Roman"/>
          <w:sz w:val="28"/>
          <w:szCs w:val="28"/>
        </w:rPr>
        <w:t>– образовательная область</w:t>
      </w:r>
    </w:p>
    <w:p w:rsidR="00C12D97" w:rsidRDefault="00C12D97" w:rsidP="0057540F">
      <w:pPr>
        <w:jc w:val="both"/>
        <w:rPr>
          <w:rFonts w:ascii="Times New Roman" w:hAnsi="Times New Roman" w:cs="Times New Roman"/>
          <w:sz w:val="28"/>
          <w:szCs w:val="28"/>
        </w:rPr>
      </w:pPr>
    </w:p>
    <w:p w:rsidR="00C12D97" w:rsidRDefault="00C12D97" w:rsidP="0057540F">
      <w:pPr>
        <w:jc w:val="both"/>
        <w:rPr>
          <w:rFonts w:ascii="Times New Roman" w:hAnsi="Times New Roman" w:cs="Times New Roman"/>
          <w:sz w:val="28"/>
          <w:szCs w:val="28"/>
        </w:rPr>
      </w:pPr>
    </w:p>
    <w:p w:rsidR="00C12D97" w:rsidRDefault="00C12D97" w:rsidP="0057540F">
      <w:pPr>
        <w:jc w:val="both"/>
        <w:rPr>
          <w:rFonts w:ascii="Times New Roman" w:hAnsi="Times New Roman" w:cs="Times New Roman"/>
          <w:sz w:val="28"/>
          <w:szCs w:val="28"/>
        </w:rPr>
      </w:pPr>
    </w:p>
    <w:p w:rsidR="00C12D97" w:rsidRDefault="00C12D97"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3E7706" w:rsidRDefault="003E7706" w:rsidP="0057540F">
      <w:pPr>
        <w:jc w:val="both"/>
        <w:rPr>
          <w:rFonts w:ascii="Times New Roman" w:hAnsi="Times New Roman" w:cs="Times New Roman"/>
          <w:sz w:val="28"/>
          <w:szCs w:val="28"/>
        </w:rPr>
      </w:pPr>
    </w:p>
    <w:p w:rsidR="00C12D97" w:rsidRDefault="00C12D97" w:rsidP="00750F62">
      <w:pPr>
        <w:rPr>
          <w:rFonts w:ascii="Times New Roman" w:hAnsi="Times New Roman" w:cs="Times New Roman"/>
          <w:sz w:val="28"/>
          <w:szCs w:val="28"/>
        </w:rPr>
      </w:pPr>
    </w:p>
    <w:p w:rsidR="00625105" w:rsidRDefault="00625105" w:rsidP="000817BE">
      <w:pPr>
        <w:jc w:val="center"/>
        <w:rPr>
          <w:rFonts w:ascii="Times New Roman" w:hAnsi="Times New Roman" w:cs="Times New Roman"/>
          <w:sz w:val="28"/>
          <w:szCs w:val="28"/>
        </w:rPr>
      </w:pPr>
    </w:p>
    <w:p w:rsidR="001B5D06" w:rsidRPr="00D77C08" w:rsidRDefault="001B5D06" w:rsidP="000817BE">
      <w:pPr>
        <w:jc w:val="center"/>
        <w:rPr>
          <w:rFonts w:ascii="Times New Roman" w:hAnsi="Times New Roman" w:cs="Times New Roman"/>
          <w:b/>
          <w:sz w:val="36"/>
          <w:szCs w:val="36"/>
        </w:rPr>
      </w:pPr>
      <w:r w:rsidRPr="00D77C08">
        <w:rPr>
          <w:rFonts w:ascii="Times New Roman" w:hAnsi="Times New Roman" w:cs="Times New Roman"/>
          <w:b/>
          <w:sz w:val="36"/>
          <w:szCs w:val="36"/>
        </w:rPr>
        <w:t>Стру</w:t>
      </w:r>
      <w:r w:rsidR="00AA66F8">
        <w:rPr>
          <w:rFonts w:ascii="Times New Roman" w:hAnsi="Times New Roman" w:cs="Times New Roman"/>
          <w:b/>
          <w:sz w:val="36"/>
          <w:szCs w:val="36"/>
        </w:rPr>
        <w:t xml:space="preserve">ктура и содержание основной </w:t>
      </w:r>
      <w:r w:rsidRPr="00D77C08">
        <w:rPr>
          <w:rFonts w:ascii="Times New Roman" w:hAnsi="Times New Roman" w:cs="Times New Roman"/>
          <w:b/>
          <w:sz w:val="36"/>
          <w:szCs w:val="36"/>
        </w:rPr>
        <w:t>образовательной программы дошкольного образования</w:t>
      </w:r>
    </w:p>
    <w:p w:rsidR="001B5D06" w:rsidRPr="00061576" w:rsidRDefault="001B5D06" w:rsidP="001B5D06">
      <w:pPr>
        <w:spacing w:after="0" w:line="240" w:lineRule="atLeast"/>
        <w:jc w:val="both"/>
        <w:rPr>
          <w:rStyle w:val="a5"/>
          <w:rFonts w:ascii="Times New Roman" w:hAnsi="Times New Roman" w:cs="Times New Roman"/>
          <w:b/>
          <w:kern w:val="28"/>
          <w:sz w:val="32"/>
          <w:szCs w:val="32"/>
        </w:rPr>
      </w:pPr>
    </w:p>
    <w:p w:rsidR="001B5D06" w:rsidRDefault="00061576" w:rsidP="00B73513">
      <w:pPr>
        <w:pStyle w:val="a6"/>
        <w:numPr>
          <w:ilvl w:val="0"/>
          <w:numId w:val="3"/>
        </w:numPr>
        <w:spacing w:after="0" w:line="240" w:lineRule="atLeast"/>
        <w:jc w:val="both"/>
        <w:rPr>
          <w:rStyle w:val="a5"/>
          <w:rFonts w:ascii="Times New Roman" w:hAnsi="Times New Roman" w:cs="Times New Roman"/>
          <w:b/>
          <w:i w:val="0"/>
          <w:iCs w:val="0"/>
          <w:kern w:val="28"/>
          <w:sz w:val="32"/>
          <w:szCs w:val="32"/>
        </w:rPr>
      </w:pPr>
      <w:r w:rsidRPr="00061576">
        <w:rPr>
          <w:rStyle w:val="a5"/>
          <w:rFonts w:ascii="Times New Roman" w:hAnsi="Times New Roman" w:cs="Times New Roman"/>
          <w:b/>
          <w:i w:val="0"/>
          <w:iCs w:val="0"/>
          <w:kern w:val="28"/>
          <w:sz w:val="32"/>
          <w:szCs w:val="32"/>
        </w:rPr>
        <w:t>Целевой раздел</w:t>
      </w:r>
      <w:r>
        <w:rPr>
          <w:rStyle w:val="a5"/>
          <w:rFonts w:ascii="Times New Roman" w:hAnsi="Times New Roman" w:cs="Times New Roman"/>
          <w:b/>
          <w:i w:val="0"/>
          <w:iCs w:val="0"/>
          <w:kern w:val="28"/>
          <w:sz w:val="32"/>
          <w:szCs w:val="32"/>
        </w:rPr>
        <w:t>.</w:t>
      </w:r>
    </w:p>
    <w:p w:rsidR="00061576" w:rsidRDefault="00061576" w:rsidP="00B73513">
      <w:pPr>
        <w:pStyle w:val="a6"/>
        <w:numPr>
          <w:ilvl w:val="1"/>
          <w:numId w:val="3"/>
        </w:numPr>
        <w:spacing w:after="0" w:line="240" w:lineRule="atLeast"/>
        <w:jc w:val="both"/>
        <w:rPr>
          <w:rStyle w:val="a5"/>
          <w:rFonts w:ascii="Times New Roman" w:hAnsi="Times New Roman" w:cs="Times New Roman"/>
          <w:i w:val="0"/>
          <w:iCs w:val="0"/>
          <w:kern w:val="28"/>
          <w:sz w:val="32"/>
          <w:szCs w:val="32"/>
        </w:rPr>
      </w:pPr>
      <w:r w:rsidRPr="00061576">
        <w:rPr>
          <w:rStyle w:val="a5"/>
          <w:rFonts w:ascii="Times New Roman" w:hAnsi="Times New Roman" w:cs="Times New Roman"/>
          <w:i w:val="0"/>
          <w:iCs w:val="0"/>
          <w:kern w:val="28"/>
          <w:sz w:val="32"/>
          <w:szCs w:val="32"/>
        </w:rPr>
        <w:t>Пояснительная записка</w:t>
      </w:r>
    </w:p>
    <w:p w:rsidR="00B34DB7" w:rsidRDefault="00EA66A6" w:rsidP="00EA66A6">
      <w:pPr>
        <w:pStyle w:val="a6"/>
        <w:numPr>
          <w:ilvl w:val="2"/>
          <w:numId w:val="3"/>
        </w:numPr>
        <w:spacing w:after="0" w:line="240" w:lineRule="atLeast"/>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 xml:space="preserve"> </w:t>
      </w:r>
      <w:r w:rsidR="00B34DB7">
        <w:rPr>
          <w:rStyle w:val="a5"/>
          <w:rFonts w:ascii="Times New Roman" w:hAnsi="Times New Roman" w:cs="Times New Roman"/>
          <w:i w:val="0"/>
          <w:iCs w:val="0"/>
          <w:kern w:val="28"/>
          <w:sz w:val="32"/>
          <w:szCs w:val="32"/>
        </w:rPr>
        <w:t>Цели и задачи реализации ООП ДО</w:t>
      </w:r>
    </w:p>
    <w:p w:rsidR="00B34DB7" w:rsidRDefault="00EA66A6" w:rsidP="00B73513">
      <w:pPr>
        <w:pStyle w:val="a6"/>
        <w:numPr>
          <w:ilvl w:val="2"/>
          <w:numId w:val="3"/>
        </w:numPr>
        <w:spacing w:after="0" w:line="240" w:lineRule="atLeast"/>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 xml:space="preserve"> </w:t>
      </w:r>
      <w:r w:rsidR="00B34DB7">
        <w:rPr>
          <w:rStyle w:val="a5"/>
          <w:rFonts w:ascii="Times New Roman" w:hAnsi="Times New Roman" w:cs="Times New Roman"/>
          <w:i w:val="0"/>
          <w:iCs w:val="0"/>
          <w:kern w:val="28"/>
          <w:sz w:val="32"/>
          <w:szCs w:val="32"/>
        </w:rPr>
        <w:t>Принципы и подходы к реализации ООП ДО</w:t>
      </w:r>
    </w:p>
    <w:p w:rsidR="00B34DB7" w:rsidRPr="00B34DB7" w:rsidRDefault="00EA66A6" w:rsidP="00B73513">
      <w:pPr>
        <w:pStyle w:val="a6"/>
        <w:numPr>
          <w:ilvl w:val="2"/>
          <w:numId w:val="3"/>
        </w:numPr>
        <w:spacing w:after="0" w:line="240" w:lineRule="atLeast"/>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 xml:space="preserve"> </w:t>
      </w:r>
      <w:r w:rsidR="00B34DB7" w:rsidRPr="00B34DB7">
        <w:rPr>
          <w:rStyle w:val="a5"/>
          <w:rFonts w:ascii="Times New Roman" w:hAnsi="Times New Roman" w:cs="Times New Roman"/>
          <w:i w:val="0"/>
          <w:iCs w:val="0"/>
          <w:kern w:val="28"/>
          <w:sz w:val="32"/>
          <w:szCs w:val="32"/>
        </w:rPr>
        <w:t xml:space="preserve">Значимые для разработки ООП ДО характеристики, в </w:t>
      </w:r>
      <w:r>
        <w:rPr>
          <w:rStyle w:val="a5"/>
          <w:rFonts w:ascii="Times New Roman" w:hAnsi="Times New Roman" w:cs="Times New Roman"/>
          <w:i w:val="0"/>
          <w:iCs w:val="0"/>
          <w:kern w:val="28"/>
          <w:sz w:val="32"/>
          <w:szCs w:val="32"/>
        </w:rPr>
        <w:t xml:space="preserve">   </w:t>
      </w:r>
      <w:r w:rsidR="00B34DB7" w:rsidRPr="00B34DB7">
        <w:rPr>
          <w:rStyle w:val="a5"/>
          <w:rFonts w:ascii="Times New Roman" w:hAnsi="Times New Roman" w:cs="Times New Roman"/>
          <w:i w:val="0"/>
          <w:iCs w:val="0"/>
          <w:kern w:val="28"/>
          <w:sz w:val="32"/>
          <w:szCs w:val="32"/>
        </w:rPr>
        <w:t>том числе, особ</w:t>
      </w:r>
      <w:r w:rsidR="004873B9">
        <w:rPr>
          <w:rStyle w:val="a5"/>
          <w:rFonts w:ascii="Times New Roman" w:hAnsi="Times New Roman" w:cs="Times New Roman"/>
          <w:i w:val="0"/>
          <w:iCs w:val="0"/>
          <w:kern w:val="28"/>
          <w:sz w:val="32"/>
          <w:szCs w:val="32"/>
        </w:rPr>
        <w:t>енности</w:t>
      </w:r>
      <w:r w:rsidR="00B34DB7" w:rsidRPr="00B34DB7">
        <w:rPr>
          <w:rStyle w:val="a5"/>
          <w:rFonts w:ascii="Times New Roman" w:hAnsi="Times New Roman" w:cs="Times New Roman"/>
          <w:i w:val="0"/>
          <w:iCs w:val="0"/>
          <w:kern w:val="28"/>
          <w:sz w:val="32"/>
          <w:szCs w:val="32"/>
        </w:rPr>
        <w:t xml:space="preserve"> развития детей раннего и дошкольного возраста</w:t>
      </w:r>
    </w:p>
    <w:p w:rsidR="00061576" w:rsidRDefault="00061576" w:rsidP="00B73513">
      <w:pPr>
        <w:pStyle w:val="a6"/>
        <w:numPr>
          <w:ilvl w:val="1"/>
          <w:numId w:val="3"/>
        </w:numPr>
        <w:spacing w:after="0" w:line="240" w:lineRule="atLeast"/>
        <w:jc w:val="both"/>
        <w:rPr>
          <w:rStyle w:val="a5"/>
          <w:rFonts w:ascii="Times New Roman" w:hAnsi="Times New Roman" w:cs="Times New Roman"/>
          <w:i w:val="0"/>
          <w:iCs w:val="0"/>
          <w:kern w:val="28"/>
          <w:sz w:val="32"/>
          <w:szCs w:val="32"/>
        </w:rPr>
      </w:pPr>
      <w:r>
        <w:rPr>
          <w:rStyle w:val="a5"/>
          <w:rFonts w:ascii="Times New Roman" w:hAnsi="Times New Roman" w:cs="Times New Roman"/>
          <w:i w:val="0"/>
          <w:iCs w:val="0"/>
          <w:kern w:val="28"/>
          <w:sz w:val="32"/>
          <w:szCs w:val="32"/>
        </w:rPr>
        <w:t>Планируемые результаты освоения ООП ДО</w:t>
      </w:r>
      <w:r w:rsidR="007C4767">
        <w:rPr>
          <w:rStyle w:val="a5"/>
          <w:rFonts w:ascii="Times New Roman" w:hAnsi="Times New Roman" w:cs="Times New Roman"/>
          <w:i w:val="0"/>
          <w:iCs w:val="0"/>
          <w:kern w:val="28"/>
          <w:sz w:val="32"/>
          <w:szCs w:val="32"/>
        </w:rPr>
        <w:t>.</w:t>
      </w:r>
    </w:p>
    <w:p w:rsidR="00C46CC0" w:rsidRDefault="00C46CC0" w:rsidP="00C46CC0">
      <w:pPr>
        <w:pStyle w:val="a6"/>
        <w:spacing w:after="0" w:line="240" w:lineRule="atLeast"/>
        <w:ind w:left="1680"/>
        <w:jc w:val="both"/>
        <w:rPr>
          <w:rStyle w:val="a5"/>
          <w:rFonts w:ascii="Times New Roman" w:hAnsi="Times New Roman" w:cs="Times New Roman"/>
          <w:i w:val="0"/>
          <w:iCs w:val="0"/>
          <w:kern w:val="28"/>
          <w:sz w:val="32"/>
          <w:szCs w:val="32"/>
        </w:rPr>
      </w:pPr>
    </w:p>
    <w:p w:rsidR="00192DCB" w:rsidRDefault="00192DCB" w:rsidP="00B73513">
      <w:pPr>
        <w:pStyle w:val="a6"/>
        <w:numPr>
          <w:ilvl w:val="0"/>
          <w:numId w:val="3"/>
        </w:numPr>
        <w:spacing w:after="0" w:line="240" w:lineRule="atLeast"/>
        <w:jc w:val="both"/>
        <w:rPr>
          <w:rFonts w:ascii="Times New Roman" w:hAnsi="Times New Roman" w:cs="Times New Roman"/>
          <w:b/>
          <w:kern w:val="28"/>
          <w:sz w:val="32"/>
          <w:szCs w:val="32"/>
        </w:rPr>
      </w:pPr>
      <w:r>
        <w:rPr>
          <w:rFonts w:ascii="Times New Roman" w:hAnsi="Times New Roman" w:cs="Times New Roman"/>
          <w:b/>
          <w:kern w:val="28"/>
          <w:sz w:val="32"/>
          <w:szCs w:val="32"/>
        </w:rPr>
        <w:t>Содержательный раздел.</w:t>
      </w:r>
    </w:p>
    <w:p w:rsidR="00192DCB" w:rsidRDefault="00192DCB" w:rsidP="00B73513">
      <w:pPr>
        <w:pStyle w:val="a6"/>
        <w:numPr>
          <w:ilvl w:val="1"/>
          <w:numId w:val="3"/>
        </w:numPr>
        <w:spacing w:after="0" w:line="240" w:lineRule="atLeast"/>
        <w:jc w:val="both"/>
        <w:rPr>
          <w:rFonts w:ascii="Times New Roman" w:hAnsi="Times New Roman" w:cs="Times New Roman"/>
          <w:kern w:val="28"/>
          <w:sz w:val="32"/>
          <w:szCs w:val="32"/>
        </w:rPr>
      </w:pPr>
      <w:r>
        <w:rPr>
          <w:rFonts w:ascii="Times New Roman" w:hAnsi="Times New Roman" w:cs="Times New Roman"/>
          <w:kern w:val="28"/>
          <w:sz w:val="32"/>
          <w:szCs w:val="32"/>
        </w:rPr>
        <w:t>Содержание образования по пяти образовательным областям.</w:t>
      </w:r>
    </w:p>
    <w:p w:rsidR="00192DCB" w:rsidRDefault="00AA66F8" w:rsidP="00B73513">
      <w:pPr>
        <w:pStyle w:val="a6"/>
        <w:numPr>
          <w:ilvl w:val="1"/>
          <w:numId w:val="3"/>
        </w:numPr>
        <w:spacing w:after="0" w:line="240" w:lineRule="atLeast"/>
        <w:jc w:val="both"/>
        <w:rPr>
          <w:rFonts w:ascii="Times New Roman" w:hAnsi="Times New Roman" w:cs="Times New Roman"/>
          <w:kern w:val="28"/>
          <w:sz w:val="32"/>
          <w:szCs w:val="32"/>
        </w:rPr>
      </w:pPr>
      <w:r>
        <w:rPr>
          <w:rFonts w:ascii="Times New Roman" w:hAnsi="Times New Roman" w:cs="Times New Roman"/>
          <w:kern w:val="28"/>
          <w:sz w:val="32"/>
          <w:szCs w:val="32"/>
        </w:rPr>
        <w:t xml:space="preserve"> Ф</w:t>
      </w:r>
      <w:r w:rsidR="00C12D97" w:rsidRPr="00C12D97">
        <w:rPr>
          <w:rFonts w:ascii="Times New Roman" w:hAnsi="Times New Roman" w:cs="Times New Roman"/>
          <w:kern w:val="28"/>
          <w:sz w:val="32"/>
          <w:szCs w:val="32"/>
        </w:rPr>
        <w:t>орм</w:t>
      </w:r>
      <w:r>
        <w:rPr>
          <w:rFonts w:ascii="Times New Roman" w:hAnsi="Times New Roman" w:cs="Times New Roman"/>
          <w:kern w:val="28"/>
          <w:sz w:val="32"/>
          <w:szCs w:val="32"/>
        </w:rPr>
        <w:t>ы, способы, методы</w:t>
      </w:r>
      <w:r w:rsidR="00C12D97" w:rsidRPr="00C12D97">
        <w:rPr>
          <w:rFonts w:ascii="Times New Roman" w:hAnsi="Times New Roman" w:cs="Times New Roman"/>
          <w:kern w:val="28"/>
          <w:sz w:val="32"/>
          <w:szCs w:val="32"/>
        </w:rPr>
        <w:t xml:space="preserve"> и средств</w:t>
      </w:r>
      <w:r>
        <w:rPr>
          <w:rFonts w:ascii="Times New Roman" w:hAnsi="Times New Roman" w:cs="Times New Roman"/>
          <w:kern w:val="28"/>
          <w:sz w:val="32"/>
          <w:szCs w:val="32"/>
        </w:rPr>
        <w:t>а</w:t>
      </w:r>
      <w:r w:rsidR="00731761">
        <w:rPr>
          <w:rFonts w:ascii="Times New Roman" w:hAnsi="Times New Roman" w:cs="Times New Roman"/>
          <w:kern w:val="28"/>
          <w:sz w:val="32"/>
          <w:szCs w:val="32"/>
        </w:rPr>
        <w:t xml:space="preserve"> </w:t>
      </w:r>
      <w:r w:rsidR="00C12D97">
        <w:rPr>
          <w:rFonts w:ascii="Times New Roman" w:hAnsi="Times New Roman" w:cs="Times New Roman"/>
          <w:kern w:val="28"/>
          <w:sz w:val="32"/>
          <w:szCs w:val="32"/>
        </w:rPr>
        <w:t>реализации ООП ДО</w:t>
      </w:r>
      <w:r w:rsidR="007C4767">
        <w:rPr>
          <w:rFonts w:ascii="Times New Roman" w:hAnsi="Times New Roman" w:cs="Times New Roman"/>
          <w:kern w:val="28"/>
          <w:sz w:val="32"/>
          <w:szCs w:val="32"/>
        </w:rPr>
        <w:t>.</w:t>
      </w:r>
    </w:p>
    <w:p w:rsidR="007C4767" w:rsidRPr="00BA120B" w:rsidRDefault="007C4767" w:rsidP="00B73513">
      <w:pPr>
        <w:pStyle w:val="a6"/>
        <w:numPr>
          <w:ilvl w:val="1"/>
          <w:numId w:val="3"/>
        </w:numPr>
        <w:spacing w:after="0" w:line="240" w:lineRule="atLeast"/>
        <w:jc w:val="both"/>
        <w:rPr>
          <w:rFonts w:ascii="Times New Roman" w:hAnsi="Times New Roman" w:cs="Times New Roman"/>
          <w:kern w:val="28"/>
          <w:sz w:val="32"/>
          <w:szCs w:val="32"/>
        </w:rPr>
      </w:pPr>
      <w:r w:rsidRPr="00BA120B">
        <w:rPr>
          <w:rFonts w:ascii="Times New Roman" w:hAnsi="Times New Roman" w:cs="Times New Roman"/>
          <w:kern w:val="28"/>
          <w:sz w:val="32"/>
          <w:szCs w:val="32"/>
        </w:rPr>
        <w:t>Способы  и направления поддержки детской инициативы.</w:t>
      </w:r>
    </w:p>
    <w:p w:rsidR="007C4767" w:rsidRPr="00BA120B" w:rsidRDefault="007C4767" w:rsidP="00B73513">
      <w:pPr>
        <w:pStyle w:val="a6"/>
        <w:numPr>
          <w:ilvl w:val="1"/>
          <w:numId w:val="3"/>
        </w:numPr>
        <w:spacing w:after="0" w:line="240" w:lineRule="atLeast"/>
        <w:jc w:val="both"/>
        <w:rPr>
          <w:rFonts w:ascii="Times New Roman" w:hAnsi="Times New Roman" w:cs="Times New Roman"/>
          <w:kern w:val="28"/>
          <w:sz w:val="32"/>
          <w:szCs w:val="32"/>
        </w:rPr>
      </w:pPr>
      <w:r w:rsidRPr="00BA120B">
        <w:rPr>
          <w:rFonts w:ascii="Times New Roman" w:hAnsi="Times New Roman" w:cs="Times New Roman"/>
          <w:kern w:val="28"/>
          <w:sz w:val="32"/>
          <w:szCs w:val="32"/>
        </w:rPr>
        <w:t>Взаимодействие с семьями воспитанников.</w:t>
      </w:r>
    </w:p>
    <w:p w:rsidR="00625105" w:rsidRPr="00BA120B" w:rsidRDefault="00625105" w:rsidP="00625105">
      <w:pPr>
        <w:spacing w:after="0" w:line="240" w:lineRule="atLeast"/>
        <w:ind w:left="960"/>
        <w:jc w:val="both"/>
        <w:rPr>
          <w:rFonts w:ascii="Times New Roman" w:hAnsi="Times New Roman" w:cs="Times New Roman"/>
          <w:kern w:val="28"/>
          <w:sz w:val="32"/>
          <w:szCs w:val="32"/>
        </w:rPr>
      </w:pPr>
    </w:p>
    <w:p w:rsidR="00625105" w:rsidRDefault="00625105" w:rsidP="00B73513">
      <w:pPr>
        <w:pStyle w:val="a6"/>
        <w:numPr>
          <w:ilvl w:val="0"/>
          <w:numId w:val="3"/>
        </w:numPr>
        <w:spacing w:after="0" w:line="240" w:lineRule="atLeast"/>
        <w:jc w:val="both"/>
        <w:rPr>
          <w:rFonts w:ascii="Times New Roman" w:hAnsi="Times New Roman" w:cs="Times New Roman"/>
          <w:b/>
          <w:kern w:val="28"/>
          <w:sz w:val="32"/>
          <w:szCs w:val="32"/>
        </w:rPr>
      </w:pPr>
      <w:r>
        <w:rPr>
          <w:rFonts w:ascii="Times New Roman" w:hAnsi="Times New Roman" w:cs="Times New Roman"/>
          <w:b/>
          <w:kern w:val="28"/>
          <w:sz w:val="32"/>
          <w:szCs w:val="32"/>
        </w:rPr>
        <w:t>Организационный раздел.</w:t>
      </w:r>
    </w:p>
    <w:p w:rsidR="00625105" w:rsidRDefault="00AA66F8" w:rsidP="00625105">
      <w:pPr>
        <w:pStyle w:val="a6"/>
        <w:spacing w:after="0" w:line="240" w:lineRule="atLeast"/>
        <w:ind w:left="960"/>
        <w:jc w:val="both"/>
        <w:rPr>
          <w:rFonts w:ascii="Times New Roman" w:hAnsi="Times New Roman" w:cs="Times New Roman"/>
          <w:kern w:val="28"/>
          <w:sz w:val="32"/>
          <w:szCs w:val="32"/>
        </w:rPr>
      </w:pPr>
      <w:r>
        <w:rPr>
          <w:rFonts w:ascii="Times New Roman" w:hAnsi="Times New Roman" w:cs="Times New Roman"/>
          <w:kern w:val="28"/>
          <w:sz w:val="32"/>
          <w:szCs w:val="32"/>
        </w:rPr>
        <w:t>3</w:t>
      </w:r>
      <w:r w:rsidR="00625105" w:rsidRPr="00B34DB7">
        <w:rPr>
          <w:rFonts w:ascii="Times New Roman" w:hAnsi="Times New Roman" w:cs="Times New Roman"/>
          <w:kern w:val="28"/>
          <w:sz w:val="32"/>
          <w:szCs w:val="32"/>
        </w:rPr>
        <w:t>.1</w:t>
      </w:r>
      <w:r w:rsidR="00625105">
        <w:rPr>
          <w:rFonts w:ascii="Times New Roman" w:hAnsi="Times New Roman" w:cs="Times New Roman"/>
          <w:kern w:val="28"/>
          <w:sz w:val="32"/>
          <w:szCs w:val="32"/>
        </w:rPr>
        <w:t>.</w:t>
      </w:r>
      <w:r w:rsidR="00EA66A6">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sidR="00625105">
        <w:rPr>
          <w:rFonts w:ascii="Times New Roman" w:hAnsi="Times New Roman" w:cs="Times New Roman"/>
          <w:kern w:val="28"/>
          <w:sz w:val="32"/>
          <w:szCs w:val="32"/>
        </w:rPr>
        <w:t>Режимы дня всех возрастных групп детского сада</w:t>
      </w:r>
      <w:r w:rsidR="007C4767">
        <w:rPr>
          <w:rFonts w:ascii="Times New Roman" w:hAnsi="Times New Roman" w:cs="Times New Roman"/>
          <w:kern w:val="28"/>
          <w:sz w:val="32"/>
          <w:szCs w:val="32"/>
        </w:rPr>
        <w:t>.</w:t>
      </w:r>
    </w:p>
    <w:p w:rsidR="00625105" w:rsidRDefault="00AA66F8" w:rsidP="00625105">
      <w:pPr>
        <w:pStyle w:val="a6"/>
        <w:spacing w:after="0" w:line="240" w:lineRule="atLeast"/>
        <w:ind w:left="960"/>
        <w:jc w:val="both"/>
        <w:rPr>
          <w:rFonts w:ascii="Times New Roman" w:hAnsi="Times New Roman" w:cs="Times New Roman"/>
          <w:kern w:val="28"/>
          <w:sz w:val="32"/>
          <w:szCs w:val="32"/>
        </w:rPr>
      </w:pPr>
      <w:r>
        <w:rPr>
          <w:rFonts w:ascii="Times New Roman" w:hAnsi="Times New Roman" w:cs="Times New Roman"/>
          <w:kern w:val="28"/>
          <w:sz w:val="32"/>
          <w:szCs w:val="32"/>
        </w:rPr>
        <w:t>3.2.</w:t>
      </w:r>
      <w:r w:rsidR="00EA66A6">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Pr>
          <w:rFonts w:ascii="Times New Roman" w:hAnsi="Times New Roman" w:cs="Times New Roman"/>
          <w:kern w:val="28"/>
          <w:sz w:val="32"/>
          <w:szCs w:val="32"/>
        </w:rPr>
        <w:t xml:space="preserve">Модель </w:t>
      </w:r>
      <w:r w:rsidR="00625105">
        <w:rPr>
          <w:rFonts w:ascii="Times New Roman" w:hAnsi="Times New Roman" w:cs="Times New Roman"/>
          <w:kern w:val="28"/>
          <w:sz w:val="32"/>
          <w:szCs w:val="32"/>
        </w:rPr>
        <w:t>воспитательно-образовательного процесса</w:t>
      </w:r>
      <w:r w:rsidR="007C4767">
        <w:rPr>
          <w:rFonts w:ascii="Times New Roman" w:hAnsi="Times New Roman" w:cs="Times New Roman"/>
          <w:kern w:val="28"/>
          <w:sz w:val="32"/>
          <w:szCs w:val="32"/>
        </w:rPr>
        <w:t>.</w:t>
      </w:r>
    </w:p>
    <w:p w:rsidR="00136FE0" w:rsidRDefault="00A471FD" w:rsidP="00A471FD">
      <w:pPr>
        <w:pStyle w:val="af0"/>
        <w:ind w:left="993"/>
        <w:rPr>
          <w:rFonts w:ascii="Times New Roman" w:hAnsi="Times New Roman" w:cs="Times New Roman"/>
          <w:kern w:val="28"/>
          <w:sz w:val="32"/>
          <w:szCs w:val="32"/>
        </w:rPr>
      </w:pPr>
      <w:r w:rsidRPr="00A471FD">
        <w:rPr>
          <w:rFonts w:ascii="Times New Roman" w:hAnsi="Times New Roman" w:cs="Times New Roman"/>
          <w:kern w:val="28"/>
          <w:sz w:val="32"/>
          <w:szCs w:val="32"/>
        </w:rPr>
        <w:t>3.3.</w:t>
      </w:r>
      <w:r>
        <w:rPr>
          <w:rFonts w:ascii="Times New Roman" w:hAnsi="Times New Roman" w:cs="Times New Roman"/>
          <w:kern w:val="28"/>
          <w:sz w:val="32"/>
          <w:szCs w:val="32"/>
        </w:rPr>
        <w:t xml:space="preserve">   </w:t>
      </w:r>
      <w:r w:rsidRPr="00A471FD">
        <w:rPr>
          <w:rFonts w:ascii="Times New Roman" w:hAnsi="Times New Roman" w:cs="Times New Roman"/>
          <w:kern w:val="28"/>
          <w:sz w:val="32"/>
          <w:szCs w:val="32"/>
        </w:rPr>
        <w:t xml:space="preserve">Особенности и описание материально-технического </w:t>
      </w:r>
      <w:r>
        <w:rPr>
          <w:rFonts w:ascii="Times New Roman" w:hAnsi="Times New Roman" w:cs="Times New Roman"/>
          <w:kern w:val="28"/>
          <w:sz w:val="32"/>
          <w:szCs w:val="32"/>
        </w:rPr>
        <w:t xml:space="preserve"> </w:t>
      </w:r>
      <w:r w:rsidRPr="00A471FD">
        <w:rPr>
          <w:rFonts w:ascii="Times New Roman" w:hAnsi="Times New Roman" w:cs="Times New Roman"/>
          <w:kern w:val="28"/>
          <w:sz w:val="32"/>
          <w:szCs w:val="32"/>
        </w:rPr>
        <w:t>оснащения, необходимого для реализации отдельных    образовательных областей</w:t>
      </w:r>
      <w:r>
        <w:rPr>
          <w:rFonts w:ascii="Times New Roman" w:hAnsi="Times New Roman" w:cs="Times New Roman"/>
          <w:kern w:val="28"/>
          <w:sz w:val="32"/>
          <w:szCs w:val="32"/>
        </w:rPr>
        <w:t>.</w:t>
      </w:r>
    </w:p>
    <w:p w:rsidR="00AA66F8" w:rsidRPr="00AA66F8" w:rsidRDefault="00EA66A6" w:rsidP="00136FE0">
      <w:pPr>
        <w:tabs>
          <w:tab w:val="left" w:pos="1843"/>
        </w:tabs>
        <w:spacing w:after="0" w:line="240" w:lineRule="atLeast"/>
        <w:jc w:val="both"/>
        <w:rPr>
          <w:rFonts w:ascii="Times New Roman" w:hAnsi="Times New Roman" w:cs="Times New Roman"/>
          <w:kern w:val="28"/>
          <w:sz w:val="32"/>
          <w:szCs w:val="32"/>
        </w:rPr>
      </w:pPr>
      <w:r>
        <w:rPr>
          <w:rFonts w:ascii="Times New Roman" w:hAnsi="Times New Roman" w:cs="Times New Roman"/>
          <w:kern w:val="28"/>
          <w:sz w:val="32"/>
          <w:szCs w:val="32"/>
        </w:rPr>
        <w:t xml:space="preserve">            </w:t>
      </w:r>
      <w:r w:rsidR="00AA66F8" w:rsidRPr="00AA66F8">
        <w:rPr>
          <w:rFonts w:ascii="Times New Roman" w:hAnsi="Times New Roman" w:cs="Times New Roman"/>
          <w:kern w:val="28"/>
          <w:sz w:val="32"/>
          <w:szCs w:val="32"/>
        </w:rPr>
        <w:t>3.4.</w:t>
      </w:r>
      <w:r>
        <w:rPr>
          <w:rFonts w:ascii="Times New Roman" w:hAnsi="Times New Roman" w:cs="Times New Roman"/>
          <w:kern w:val="28"/>
          <w:sz w:val="32"/>
          <w:szCs w:val="32"/>
        </w:rPr>
        <w:t xml:space="preserve"> </w:t>
      </w:r>
      <w:r w:rsidR="00BD23D7">
        <w:rPr>
          <w:rFonts w:ascii="Times New Roman" w:hAnsi="Times New Roman" w:cs="Times New Roman"/>
          <w:kern w:val="28"/>
          <w:sz w:val="32"/>
          <w:szCs w:val="32"/>
        </w:rPr>
        <w:t xml:space="preserve">  </w:t>
      </w:r>
      <w:r w:rsidR="00136FE0">
        <w:rPr>
          <w:rFonts w:ascii="Times New Roman" w:hAnsi="Times New Roman" w:cs="Times New Roman"/>
          <w:kern w:val="28"/>
          <w:sz w:val="32"/>
          <w:szCs w:val="32"/>
        </w:rPr>
        <w:t xml:space="preserve">Обеспечение воспитательно - образовательного процесса    </w:t>
      </w:r>
    </w:p>
    <w:p w:rsidR="00C12D97" w:rsidRPr="00C12D97" w:rsidRDefault="00136FE0" w:rsidP="00136FE0">
      <w:pPr>
        <w:spacing w:after="0" w:line="240" w:lineRule="atLeast"/>
        <w:ind w:left="960" w:firstLine="708"/>
        <w:jc w:val="both"/>
        <w:rPr>
          <w:rFonts w:ascii="Times New Roman" w:hAnsi="Times New Roman" w:cs="Times New Roman"/>
          <w:kern w:val="28"/>
          <w:sz w:val="32"/>
          <w:szCs w:val="32"/>
        </w:rPr>
      </w:pPr>
      <w:r>
        <w:rPr>
          <w:rFonts w:ascii="Times New Roman" w:hAnsi="Times New Roman" w:cs="Times New Roman"/>
          <w:kern w:val="28"/>
          <w:sz w:val="32"/>
          <w:szCs w:val="32"/>
        </w:rPr>
        <w:t>педагогическими кадрами.</w:t>
      </w:r>
    </w:p>
    <w:p w:rsidR="00AA66F8" w:rsidRDefault="00AA66F8" w:rsidP="00B73513">
      <w:pPr>
        <w:pStyle w:val="a6"/>
        <w:numPr>
          <w:ilvl w:val="0"/>
          <w:numId w:val="3"/>
        </w:numPr>
        <w:spacing w:after="0" w:line="240" w:lineRule="atLeast"/>
        <w:jc w:val="both"/>
        <w:rPr>
          <w:rFonts w:ascii="Times New Roman" w:hAnsi="Times New Roman" w:cs="Times New Roman"/>
          <w:b/>
          <w:kern w:val="28"/>
          <w:sz w:val="32"/>
          <w:szCs w:val="32"/>
        </w:rPr>
      </w:pPr>
      <w:r>
        <w:rPr>
          <w:rFonts w:ascii="Times New Roman" w:hAnsi="Times New Roman" w:cs="Times New Roman"/>
          <w:b/>
          <w:kern w:val="28"/>
          <w:sz w:val="32"/>
          <w:szCs w:val="32"/>
        </w:rPr>
        <w:t>Дополнительный раздел.</w:t>
      </w:r>
    </w:p>
    <w:p w:rsidR="00192DCB" w:rsidRPr="00AA66F8" w:rsidRDefault="00192DCB" w:rsidP="00B73513">
      <w:pPr>
        <w:pStyle w:val="a6"/>
        <w:numPr>
          <w:ilvl w:val="1"/>
          <w:numId w:val="5"/>
        </w:numPr>
        <w:spacing w:after="0" w:line="240" w:lineRule="atLeast"/>
        <w:jc w:val="both"/>
        <w:rPr>
          <w:rFonts w:ascii="Times New Roman" w:hAnsi="Times New Roman" w:cs="Times New Roman"/>
          <w:kern w:val="28"/>
          <w:sz w:val="32"/>
          <w:szCs w:val="32"/>
        </w:rPr>
      </w:pPr>
      <w:r w:rsidRPr="00AA66F8">
        <w:rPr>
          <w:rFonts w:ascii="Times New Roman" w:hAnsi="Times New Roman" w:cs="Times New Roman"/>
          <w:kern w:val="28"/>
          <w:sz w:val="32"/>
          <w:szCs w:val="32"/>
        </w:rPr>
        <w:t>Краткая презентация ООП ДО</w:t>
      </w:r>
      <w:r w:rsidR="007C4767">
        <w:rPr>
          <w:rFonts w:ascii="Times New Roman" w:hAnsi="Times New Roman" w:cs="Times New Roman"/>
          <w:kern w:val="28"/>
          <w:sz w:val="32"/>
          <w:szCs w:val="32"/>
        </w:rPr>
        <w:t>.</w:t>
      </w:r>
    </w:p>
    <w:p w:rsidR="00192DCB" w:rsidRPr="00AA66F8" w:rsidRDefault="00192DCB" w:rsidP="00192DCB">
      <w:pPr>
        <w:spacing w:after="0" w:line="240" w:lineRule="atLeast"/>
        <w:jc w:val="both"/>
        <w:rPr>
          <w:rFonts w:ascii="Times New Roman" w:hAnsi="Times New Roman" w:cs="Times New Roman"/>
          <w:kern w:val="28"/>
          <w:sz w:val="32"/>
          <w:szCs w:val="32"/>
        </w:rPr>
      </w:pPr>
    </w:p>
    <w:p w:rsidR="001B5D06" w:rsidRDefault="001B5D06" w:rsidP="001B5D06">
      <w:pPr>
        <w:spacing w:after="0" w:line="240" w:lineRule="atLeast"/>
        <w:jc w:val="both"/>
        <w:rPr>
          <w:rFonts w:ascii="Times New Roman" w:hAnsi="Times New Roman" w:cs="Times New Roman"/>
          <w:b/>
          <w:kern w:val="28"/>
          <w:sz w:val="32"/>
          <w:szCs w:val="32"/>
        </w:rPr>
      </w:pPr>
    </w:p>
    <w:p w:rsidR="001B5D06" w:rsidRDefault="001B5D06" w:rsidP="001B5D06">
      <w:pPr>
        <w:spacing w:after="0" w:line="240" w:lineRule="atLeast"/>
        <w:jc w:val="both"/>
        <w:rPr>
          <w:rFonts w:ascii="Times New Roman" w:hAnsi="Times New Roman" w:cs="Times New Roman"/>
          <w:b/>
          <w:kern w:val="28"/>
          <w:sz w:val="32"/>
          <w:szCs w:val="32"/>
        </w:rPr>
      </w:pPr>
    </w:p>
    <w:p w:rsidR="003C0580" w:rsidRDefault="003C0580" w:rsidP="003C0580">
      <w:pPr>
        <w:rPr>
          <w:rFonts w:ascii="Times New Roman" w:hAnsi="Times New Roman" w:cs="Times New Roman"/>
          <w:sz w:val="28"/>
          <w:szCs w:val="28"/>
        </w:rPr>
      </w:pPr>
    </w:p>
    <w:p w:rsidR="00750F62" w:rsidRDefault="00750F62" w:rsidP="003C0580">
      <w:pPr>
        <w:rPr>
          <w:rFonts w:ascii="Times New Roman" w:hAnsi="Times New Roman" w:cs="Times New Roman"/>
          <w:sz w:val="28"/>
          <w:szCs w:val="28"/>
        </w:rPr>
      </w:pPr>
    </w:p>
    <w:p w:rsidR="00750F62" w:rsidRDefault="00750F62" w:rsidP="003C0580">
      <w:pPr>
        <w:rPr>
          <w:rFonts w:ascii="Times New Roman" w:hAnsi="Times New Roman" w:cs="Times New Roman"/>
          <w:sz w:val="28"/>
          <w:szCs w:val="28"/>
        </w:rPr>
      </w:pPr>
    </w:p>
    <w:p w:rsidR="00F021E6" w:rsidRPr="00F021E6" w:rsidRDefault="00F021E6" w:rsidP="00F021E6">
      <w:pPr>
        <w:spacing w:after="0" w:line="240" w:lineRule="atLeast"/>
        <w:ind w:left="4962"/>
        <w:jc w:val="center"/>
        <w:rPr>
          <w:rFonts w:ascii="Times New Roman" w:hAnsi="Times New Roman" w:cs="Times New Roman"/>
          <w:b/>
          <w:kern w:val="28"/>
          <w:sz w:val="32"/>
          <w:szCs w:val="32"/>
        </w:rPr>
      </w:pPr>
      <w:bookmarkStart w:id="0" w:name="_GoBack"/>
      <w:bookmarkEnd w:id="0"/>
    </w:p>
    <w:p w:rsidR="001B5D06" w:rsidRPr="00F021E6" w:rsidRDefault="00F021E6" w:rsidP="00F021E6">
      <w:pPr>
        <w:spacing w:after="0" w:line="240" w:lineRule="atLeast"/>
        <w:ind w:left="360"/>
        <w:jc w:val="center"/>
        <w:rPr>
          <w:rFonts w:ascii="Times New Roman" w:hAnsi="Times New Roman" w:cs="Times New Roman"/>
          <w:b/>
          <w:kern w:val="28"/>
          <w:sz w:val="32"/>
          <w:szCs w:val="32"/>
        </w:rPr>
      </w:pPr>
      <w:r>
        <w:rPr>
          <w:rFonts w:ascii="Times New Roman" w:hAnsi="Times New Roman" w:cs="Times New Roman"/>
          <w:b/>
          <w:kern w:val="28"/>
          <w:sz w:val="32"/>
          <w:szCs w:val="32"/>
        </w:rPr>
        <w:t>1.</w:t>
      </w:r>
      <w:r w:rsidR="00AA66F8" w:rsidRPr="00F021E6">
        <w:rPr>
          <w:rFonts w:ascii="Times New Roman" w:hAnsi="Times New Roman" w:cs="Times New Roman"/>
          <w:b/>
          <w:kern w:val="28"/>
          <w:sz w:val="32"/>
          <w:szCs w:val="32"/>
        </w:rPr>
        <w:t>ЦЕЛЕВОЙ РАЗДЕЛ</w:t>
      </w:r>
    </w:p>
    <w:p w:rsidR="00F11B0A" w:rsidRDefault="00F11B0A" w:rsidP="001B5D06">
      <w:pPr>
        <w:spacing w:after="0" w:line="240" w:lineRule="atLeast"/>
        <w:jc w:val="both"/>
        <w:rPr>
          <w:rFonts w:ascii="Times New Roman" w:hAnsi="Times New Roman" w:cs="Times New Roman"/>
          <w:b/>
          <w:kern w:val="28"/>
          <w:sz w:val="32"/>
          <w:szCs w:val="32"/>
        </w:rPr>
      </w:pPr>
    </w:p>
    <w:p w:rsidR="00AA66F8" w:rsidRPr="00AA66F8" w:rsidRDefault="00AA66F8" w:rsidP="00F021E6">
      <w:pPr>
        <w:pStyle w:val="a6"/>
        <w:numPr>
          <w:ilvl w:val="1"/>
          <w:numId w:val="6"/>
        </w:numPr>
        <w:spacing w:after="0" w:line="240" w:lineRule="atLeast"/>
        <w:jc w:val="center"/>
        <w:rPr>
          <w:rFonts w:ascii="Times New Roman" w:hAnsi="Times New Roman" w:cs="Times New Roman"/>
          <w:b/>
          <w:kern w:val="28"/>
          <w:sz w:val="32"/>
          <w:szCs w:val="32"/>
        </w:rPr>
      </w:pPr>
      <w:r>
        <w:rPr>
          <w:rFonts w:ascii="Times New Roman" w:hAnsi="Times New Roman" w:cs="Times New Roman"/>
          <w:b/>
          <w:kern w:val="28"/>
          <w:sz w:val="32"/>
          <w:szCs w:val="32"/>
        </w:rPr>
        <w:t>Пояснительная записка</w:t>
      </w:r>
    </w:p>
    <w:p w:rsidR="00F11B0A" w:rsidRPr="00C5190D" w:rsidRDefault="00F11B0A" w:rsidP="00F11B0A">
      <w:pPr>
        <w:spacing w:after="0" w:line="240" w:lineRule="auto"/>
        <w:jc w:val="center"/>
        <w:rPr>
          <w:rFonts w:ascii="Times New Roman" w:hAnsi="Times New Roman"/>
          <w:b/>
          <w:sz w:val="28"/>
          <w:szCs w:val="28"/>
        </w:rPr>
      </w:pPr>
    </w:p>
    <w:p w:rsidR="00F11B0A" w:rsidRPr="00BC160F" w:rsidRDefault="00AA66F8" w:rsidP="00BC160F">
      <w:pPr>
        <w:pStyle w:val="af0"/>
        <w:ind w:firstLine="708"/>
        <w:jc w:val="both"/>
        <w:rPr>
          <w:rFonts w:ascii="Times New Roman" w:hAnsi="Times New Roman" w:cs="Times New Roman"/>
          <w:sz w:val="28"/>
          <w:szCs w:val="28"/>
        </w:rPr>
      </w:pPr>
      <w:r w:rsidRPr="00BC160F">
        <w:rPr>
          <w:rFonts w:ascii="Times New Roman" w:hAnsi="Times New Roman" w:cs="Times New Roman"/>
          <w:sz w:val="28"/>
          <w:szCs w:val="28"/>
        </w:rPr>
        <w:t xml:space="preserve">Основная  </w:t>
      </w:r>
      <w:r w:rsidR="00F11B0A" w:rsidRPr="00BC160F">
        <w:rPr>
          <w:rFonts w:ascii="Times New Roman" w:hAnsi="Times New Roman" w:cs="Times New Roman"/>
          <w:sz w:val="28"/>
          <w:szCs w:val="28"/>
        </w:rPr>
        <w:t xml:space="preserve">образовательная программа Муниципального дошкольного образовательного бюджетного учреждения детский сад № </w:t>
      </w:r>
      <w:r w:rsidR="00731761">
        <w:rPr>
          <w:rFonts w:ascii="Times New Roman" w:hAnsi="Times New Roman" w:cs="Times New Roman"/>
          <w:sz w:val="28"/>
          <w:szCs w:val="28"/>
        </w:rPr>
        <w:t>14</w:t>
      </w:r>
      <w:r w:rsidR="00F11B0A" w:rsidRPr="00BC160F">
        <w:rPr>
          <w:rFonts w:ascii="Times New Roman" w:hAnsi="Times New Roman" w:cs="Times New Roman"/>
          <w:sz w:val="28"/>
          <w:szCs w:val="28"/>
        </w:rPr>
        <w:t xml:space="preserve"> г. Сочи разработана в соответствии с: </w:t>
      </w:r>
    </w:p>
    <w:p w:rsidR="004A6070" w:rsidRPr="00BC160F" w:rsidRDefault="00F11B0A"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 Федеральным законом</w:t>
      </w:r>
      <w:r w:rsidR="004A6070" w:rsidRPr="00BC160F">
        <w:rPr>
          <w:rFonts w:ascii="Times New Roman" w:hAnsi="Times New Roman" w:cs="Times New Roman"/>
          <w:sz w:val="28"/>
          <w:szCs w:val="28"/>
        </w:rPr>
        <w:t xml:space="preserve"> «Об образовании в Российской Федерации»</w:t>
      </w:r>
      <w:r w:rsidRPr="00BC160F">
        <w:rPr>
          <w:rFonts w:ascii="Times New Roman" w:hAnsi="Times New Roman" w:cs="Times New Roman"/>
          <w:sz w:val="28"/>
          <w:szCs w:val="28"/>
        </w:rPr>
        <w:t xml:space="preserve"> от 29.12.2012 № 273-ФЗ;</w:t>
      </w:r>
    </w:p>
    <w:p w:rsidR="008E10DB" w:rsidRDefault="004A6070"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 xml:space="preserve">- Федеральным государственным образовательным стандартом дошкольного образования (Приказ Минобрнауки Российской Федерации от 17.10.2013г. </w:t>
      </w:r>
      <w:r w:rsidR="008E10DB">
        <w:rPr>
          <w:rFonts w:ascii="Times New Roman" w:hAnsi="Times New Roman" w:cs="Times New Roman"/>
          <w:sz w:val="28"/>
          <w:szCs w:val="28"/>
        </w:rPr>
        <w:t xml:space="preserve"> </w:t>
      </w:r>
    </w:p>
    <w:p w:rsidR="004A6070" w:rsidRPr="00BC160F" w:rsidRDefault="004A6070"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 1155);</w:t>
      </w:r>
    </w:p>
    <w:p w:rsidR="00F11B0A" w:rsidRPr="00BC160F" w:rsidRDefault="004A6070"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w:t>
      </w:r>
      <w:r w:rsidR="00BC160F" w:rsidRPr="00BC160F">
        <w:rPr>
          <w:rFonts w:ascii="Times New Roman" w:hAnsi="Times New Roman" w:cs="Times New Roman"/>
          <w:sz w:val="28"/>
          <w:szCs w:val="28"/>
        </w:rPr>
        <w:t xml:space="preserve"> Постановлением Главного государственного санитарного врача РФ от 15.05.2013 N 26 «Санитарно-эпидемиологические требования</w:t>
      </w:r>
      <w:r w:rsidR="00F11B0A" w:rsidRPr="00BC160F">
        <w:rPr>
          <w:rFonts w:ascii="Times New Roman" w:hAnsi="Times New Roman" w:cs="Times New Roman"/>
          <w:sz w:val="28"/>
          <w:szCs w:val="28"/>
        </w:rPr>
        <w:t xml:space="preserve"> к устройству, содержанию и организации режима работы </w:t>
      </w:r>
      <w:r w:rsidR="00BC160F" w:rsidRPr="00BC160F">
        <w:rPr>
          <w:rFonts w:ascii="Times New Roman" w:hAnsi="Times New Roman" w:cs="Times New Roman"/>
          <w:sz w:val="28"/>
          <w:szCs w:val="28"/>
        </w:rPr>
        <w:t>в дошкольных</w:t>
      </w:r>
      <w:r w:rsidR="00F11B0A" w:rsidRPr="00BC160F">
        <w:rPr>
          <w:rFonts w:ascii="Times New Roman" w:hAnsi="Times New Roman" w:cs="Times New Roman"/>
          <w:sz w:val="28"/>
          <w:szCs w:val="28"/>
        </w:rPr>
        <w:t xml:space="preserve"> организациях</w:t>
      </w:r>
      <w:r w:rsidR="00BC160F" w:rsidRPr="00BC160F">
        <w:rPr>
          <w:rFonts w:ascii="Times New Roman" w:hAnsi="Times New Roman" w:cs="Times New Roman"/>
          <w:sz w:val="28"/>
          <w:szCs w:val="28"/>
        </w:rPr>
        <w:t>»</w:t>
      </w:r>
      <w:r w:rsidRPr="00BC160F">
        <w:rPr>
          <w:rFonts w:ascii="Times New Roman" w:hAnsi="Times New Roman" w:cs="Times New Roman"/>
          <w:sz w:val="28"/>
          <w:szCs w:val="28"/>
        </w:rPr>
        <w:t>–СанПиН 2.4.1.3049-13</w:t>
      </w:r>
      <w:r w:rsidR="00F11B0A" w:rsidRPr="00BC160F">
        <w:rPr>
          <w:rFonts w:ascii="Times New Roman" w:hAnsi="Times New Roman" w:cs="Times New Roman"/>
          <w:sz w:val="28"/>
          <w:szCs w:val="28"/>
        </w:rPr>
        <w:t xml:space="preserve">;  </w:t>
      </w:r>
    </w:p>
    <w:p w:rsidR="001B5D06" w:rsidRPr="00BC160F" w:rsidRDefault="00F11B0A" w:rsidP="00BC160F">
      <w:pPr>
        <w:pStyle w:val="af0"/>
        <w:jc w:val="both"/>
        <w:rPr>
          <w:rFonts w:ascii="Times New Roman" w:hAnsi="Times New Roman" w:cs="Times New Roman"/>
          <w:sz w:val="28"/>
          <w:szCs w:val="28"/>
        </w:rPr>
      </w:pPr>
      <w:r w:rsidRPr="00BC160F">
        <w:rPr>
          <w:rFonts w:ascii="Times New Roman" w:hAnsi="Times New Roman" w:cs="Times New Roman"/>
          <w:sz w:val="28"/>
          <w:szCs w:val="28"/>
        </w:rPr>
        <w:t>- Приказом Министерства образования и науки Российской Федерации от 30.08.2013г. № 1014 «Об утверждении порядка организации и осуществления образовательной деятельности</w:t>
      </w:r>
      <w:r w:rsidR="004A6070" w:rsidRPr="00BC160F">
        <w:rPr>
          <w:rFonts w:ascii="Times New Roman" w:hAnsi="Times New Roman" w:cs="Times New Roman"/>
          <w:sz w:val="28"/>
          <w:szCs w:val="28"/>
        </w:rPr>
        <w:t>»;</w:t>
      </w:r>
    </w:p>
    <w:p w:rsidR="00E354B8" w:rsidRPr="00731761" w:rsidRDefault="004A6070" w:rsidP="00BC160F">
      <w:pPr>
        <w:pStyle w:val="af0"/>
        <w:jc w:val="both"/>
        <w:rPr>
          <w:rFonts w:ascii="Times New Roman" w:hAnsi="Times New Roman" w:cs="Times New Roman"/>
          <w:sz w:val="28"/>
          <w:szCs w:val="28"/>
          <w:highlight w:val="yellow"/>
        </w:rPr>
      </w:pPr>
      <w:r w:rsidRPr="00BC160F">
        <w:rPr>
          <w:rFonts w:ascii="Times New Roman" w:hAnsi="Times New Roman" w:cs="Times New Roman"/>
          <w:sz w:val="28"/>
          <w:szCs w:val="28"/>
        </w:rPr>
        <w:t>-</w:t>
      </w:r>
      <w:r w:rsidR="00E354B8" w:rsidRPr="00BC160F">
        <w:rPr>
          <w:rFonts w:ascii="Times New Roman" w:hAnsi="Times New Roman" w:cs="Times New Roman"/>
          <w:sz w:val="28"/>
          <w:szCs w:val="28"/>
        </w:rPr>
        <w:t xml:space="preserve">Лицензией на право </w:t>
      </w:r>
      <w:r w:rsidR="00E354B8" w:rsidRPr="00AB58FD">
        <w:rPr>
          <w:rFonts w:ascii="Times New Roman" w:hAnsi="Times New Roman" w:cs="Times New Roman"/>
          <w:sz w:val="28"/>
          <w:szCs w:val="28"/>
        </w:rPr>
        <w:t>осуществления образовательной деятельности</w:t>
      </w:r>
      <w:r w:rsidRPr="00AB58FD">
        <w:rPr>
          <w:rFonts w:ascii="Times New Roman" w:hAnsi="Times New Roman" w:cs="Times New Roman"/>
          <w:sz w:val="28"/>
          <w:szCs w:val="28"/>
        </w:rPr>
        <w:t xml:space="preserve"> – </w:t>
      </w:r>
      <w:r w:rsidR="00E354B8" w:rsidRPr="00AB58FD">
        <w:rPr>
          <w:rFonts w:ascii="Times New Roman" w:hAnsi="Times New Roman" w:cs="Times New Roman"/>
          <w:sz w:val="28"/>
          <w:szCs w:val="28"/>
        </w:rPr>
        <w:t xml:space="preserve"> серия 23Л01 № 000</w:t>
      </w:r>
      <w:r w:rsidR="00AB58FD" w:rsidRPr="00AB58FD">
        <w:rPr>
          <w:rFonts w:ascii="Times New Roman" w:hAnsi="Times New Roman" w:cs="Times New Roman"/>
          <w:sz w:val="28"/>
          <w:szCs w:val="28"/>
        </w:rPr>
        <w:t>0880</w:t>
      </w:r>
      <w:r w:rsidR="00E354B8" w:rsidRPr="00AB58FD">
        <w:rPr>
          <w:rFonts w:ascii="Times New Roman" w:hAnsi="Times New Roman" w:cs="Times New Roman"/>
          <w:sz w:val="28"/>
          <w:szCs w:val="28"/>
        </w:rPr>
        <w:t xml:space="preserve"> от </w:t>
      </w:r>
      <w:r w:rsidR="00AB58FD" w:rsidRPr="00AB58FD">
        <w:rPr>
          <w:rFonts w:ascii="Times New Roman" w:hAnsi="Times New Roman" w:cs="Times New Roman"/>
          <w:sz w:val="28"/>
          <w:szCs w:val="28"/>
        </w:rPr>
        <w:t>26</w:t>
      </w:r>
      <w:r w:rsidR="00E354B8" w:rsidRPr="00AB58FD">
        <w:rPr>
          <w:rFonts w:ascii="Times New Roman" w:hAnsi="Times New Roman" w:cs="Times New Roman"/>
          <w:sz w:val="28"/>
          <w:szCs w:val="28"/>
        </w:rPr>
        <w:t>.04.201</w:t>
      </w:r>
      <w:r w:rsidR="00AB58FD" w:rsidRPr="00AB58FD">
        <w:rPr>
          <w:rFonts w:ascii="Times New Roman" w:hAnsi="Times New Roman" w:cs="Times New Roman"/>
          <w:sz w:val="28"/>
          <w:szCs w:val="28"/>
        </w:rPr>
        <w:t>2</w:t>
      </w:r>
      <w:r w:rsidR="00E354B8" w:rsidRPr="00AB58FD">
        <w:rPr>
          <w:rFonts w:ascii="Times New Roman" w:hAnsi="Times New Roman" w:cs="Times New Roman"/>
          <w:sz w:val="28"/>
          <w:szCs w:val="28"/>
        </w:rPr>
        <w:t>г.;</w:t>
      </w:r>
    </w:p>
    <w:p w:rsidR="00E354B8" w:rsidRPr="002F47E3" w:rsidRDefault="00BC160F" w:rsidP="00BC160F">
      <w:pPr>
        <w:pStyle w:val="af0"/>
        <w:jc w:val="both"/>
        <w:rPr>
          <w:rFonts w:ascii="Times New Roman" w:hAnsi="Times New Roman" w:cs="Times New Roman"/>
          <w:sz w:val="28"/>
          <w:szCs w:val="28"/>
        </w:rPr>
      </w:pPr>
      <w:r w:rsidRPr="00F021E6">
        <w:rPr>
          <w:rFonts w:ascii="Times New Roman" w:hAnsi="Times New Roman" w:cs="Times New Roman"/>
          <w:sz w:val="28"/>
          <w:szCs w:val="28"/>
        </w:rPr>
        <w:t>-</w:t>
      </w:r>
      <w:r w:rsidR="00E354B8" w:rsidRPr="00F021E6">
        <w:rPr>
          <w:rFonts w:ascii="Times New Roman" w:hAnsi="Times New Roman" w:cs="Times New Roman"/>
          <w:sz w:val="28"/>
          <w:szCs w:val="28"/>
        </w:rPr>
        <w:t xml:space="preserve">Уставом детского сада </w:t>
      </w:r>
      <w:r w:rsidR="00F021E6">
        <w:rPr>
          <w:rFonts w:ascii="Times New Roman" w:hAnsi="Times New Roman" w:cs="Times New Roman"/>
          <w:sz w:val="28"/>
          <w:szCs w:val="28"/>
        </w:rPr>
        <w:t>, утвержденного Постановлением администрации г.Сочи14.06.2017г. № 991</w:t>
      </w:r>
    </w:p>
    <w:p w:rsidR="00E354B8" w:rsidRPr="00BC160F" w:rsidRDefault="00BC160F" w:rsidP="00BC160F">
      <w:pPr>
        <w:pStyle w:val="af0"/>
        <w:jc w:val="both"/>
        <w:rPr>
          <w:rFonts w:ascii="Times New Roman" w:hAnsi="Times New Roman" w:cs="Times New Roman"/>
          <w:sz w:val="28"/>
          <w:szCs w:val="28"/>
        </w:rPr>
      </w:pPr>
      <w:r w:rsidRPr="00F021E6">
        <w:rPr>
          <w:rFonts w:ascii="Times New Roman" w:hAnsi="Times New Roman" w:cs="Times New Roman"/>
          <w:sz w:val="28"/>
          <w:szCs w:val="28"/>
        </w:rPr>
        <w:t>-</w:t>
      </w:r>
      <w:r w:rsidR="00E354B8" w:rsidRPr="00F021E6">
        <w:rPr>
          <w:rFonts w:ascii="Times New Roman" w:hAnsi="Times New Roman" w:cs="Times New Roman"/>
          <w:sz w:val="28"/>
          <w:szCs w:val="28"/>
        </w:rPr>
        <w:t xml:space="preserve">Договором  с учредителем № </w:t>
      </w:r>
      <w:r w:rsidR="00756F52" w:rsidRPr="00F021E6">
        <w:rPr>
          <w:rFonts w:ascii="Times New Roman" w:hAnsi="Times New Roman" w:cs="Times New Roman"/>
          <w:sz w:val="28"/>
          <w:szCs w:val="28"/>
        </w:rPr>
        <w:t>53</w:t>
      </w:r>
      <w:r w:rsidR="00E354B8" w:rsidRPr="00F021E6">
        <w:rPr>
          <w:rFonts w:ascii="Times New Roman" w:hAnsi="Times New Roman" w:cs="Times New Roman"/>
          <w:sz w:val="28"/>
          <w:szCs w:val="28"/>
        </w:rPr>
        <w:t>/10 от 01.02.201</w:t>
      </w:r>
      <w:r w:rsidR="00756F52" w:rsidRPr="00F021E6">
        <w:rPr>
          <w:rFonts w:ascii="Times New Roman" w:hAnsi="Times New Roman" w:cs="Times New Roman"/>
          <w:sz w:val="28"/>
          <w:szCs w:val="28"/>
        </w:rPr>
        <w:t>0</w:t>
      </w:r>
      <w:r w:rsidR="00E354B8" w:rsidRPr="00F021E6">
        <w:rPr>
          <w:rFonts w:ascii="Times New Roman" w:hAnsi="Times New Roman" w:cs="Times New Roman"/>
          <w:sz w:val="28"/>
          <w:szCs w:val="28"/>
        </w:rPr>
        <w:t>г.</w:t>
      </w:r>
      <w:r w:rsidR="002F47E3">
        <w:rPr>
          <w:rFonts w:ascii="Times New Roman" w:hAnsi="Times New Roman" w:cs="Times New Roman"/>
          <w:sz w:val="28"/>
          <w:szCs w:val="28"/>
        </w:rPr>
        <w:t xml:space="preserve"> </w:t>
      </w:r>
    </w:p>
    <w:p w:rsidR="00016E66" w:rsidRDefault="00016E66" w:rsidP="008E10DB">
      <w:pPr>
        <w:pStyle w:val="af0"/>
        <w:jc w:val="both"/>
        <w:rPr>
          <w:rFonts w:ascii="Times New Roman" w:hAnsi="Times New Roman" w:cs="Times New Roman"/>
          <w:sz w:val="28"/>
          <w:szCs w:val="28"/>
        </w:rPr>
      </w:pPr>
    </w:p>
    <w:p w:rsidR="00625105" w:rsidRDefault="008E10DB" w:rsidP="008E10DB">
      <w:pPr>
        <w:pStyle w:val="af0"/>
        <w:jc w:val="both"/>
        <w:rPr>
          <w:rFonts w:ascii="Times New Roman" w:hAnsi="Times New Roman" w:cs="Times New Roman"/>
          <w:sz w:val="28"/>
          <w:szCs w:val="28"/>
        </w:rPr>
      </w:pPr>
      <w:r>
        <w:rPr>
          <w:rFonts w:ascii="Times New Roman" w:hAnsi="Times New Roman" w:cs="Times New Roman"/>
          <w:sz w:val="28"/>
          <w:szCs w:val="28"/>
        </w:rPr>
        <w:t xml:space="preserve">         </w:t>
      </w:r>
      <w:r w:rsidR="00BC160F" w:rsidRPr="00BC160F">
        <w:rPr>
          <w:rFonts w:ascii="Times New Roman" w:hAnsi="Times New Roman" w:cs="Times New Roman"/>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00BC160F">
        <w:rPr>
          <w:rFonts w:ascii="Times New Roman" w:hAnsi="Times New Roman" w:cs="Times New Roman"/>
          <w:sz w:val="28"/>
          <w:szCs w:val="28"/>
        </w:rPr>
        <w:t xml:space="preserve"> и направлена на </w:t>
      </w:r>
      <w:r w:rsidR="00BC160F" w:rsidRPr="00BC160F">
        <w:rPr>
          <w:rFonts w:ascii="Times New Roman" w:hAnsi="Times New Roman" w:cs="Times New Roman"/>
          <w:sz w:val="28"/>
          <w:szCs w:val="28"/>
        </w:rPr>
        <w:t xml:space="preserve">создание условий развития ребенка, открывающих возможности для </w:t>
      </w:r>
      <w:r w:rsidR="00731761">
        <w:rPr>
          <w:rFonts w:ascii="Times New Roman" w:hAnsi="Times New Roman" w:cs="Times New Roman"/>
          <w:sz w:val="28"/>
          <w:szCs w:val="28"/>
        </w:rPr>
        <w:t xml:space="preserve">его позитивной социализации, </w:t>
      </w:r>
      <w:r w:rsidR="00BC160F" w:rsidRPr="00BC160F">
        <w:rPr>
          <w:rFonts w:ascii="Times New Roman" w:hAnsi="Times New Roman" w:cs="Times New Roman"/>
          <w:sz w:val="28"/>
          <w:szCs w:val="28"/>
        </w:rPr>
        <w:t>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r w:rsidR="00BC160F">
        <w:rPr>
          <w:rFonts w:ascii="Times New Roman" w:hAnsi="Times New Roman" w:cs="Times New Roman"/>
          <w:sz w:val="28"/>
          <w:szCs w:val="28"/>
        </w:rPr>
        <w:t>.</w:t>
      </w:r>
    </w:p>
    <w:p w:rsidR="001675A3" w:rsidRDefault="001675A3" w:rsidP="00BC160F">
      <w:pPr>
        <w:pStyle w:val="af0"/>
        <w:ind w:firstLine="708"/>
        <w:jc w:val="both"/>
        <w:rPr>
          <w:rFonts w:ascii="Times New Roman" w:hAnsi="Times New Roman" w:cs="Times New Roman"/>
          <w:sz w:val="28"/>
          <w:szCs w:val="28"/>
        </w:rPr>
      </w:pPr>
      <w:r w:rsidRPr="001675A3">
        <w:rPr>
          <w:rFonts w:ascii="Times New Roman" w:hAnsi="Times New Roman" w:cs="Times New Roman"/>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w:t>
      </w:r>
      <w:r>
        <w:rPr>
          <w:rFonts w:ascii="Times New Roman" w:hAnsi="Times New Roman" w:cs="Times New Roman"/>
          <w:sz w:val="28"/>
          <w:szCs w:val="28"/>
        </w:rPr>
        <w:t>ФГОС ДО</w:t>
      </w:r>
      <w:r w:rsidRPr="001675A3">
        <w:rPr>
          <w:rFonts w:ascii="Times New Roman" w:hAnsi="Times New Roman" w:cs="Times New Roman"/>
          <w:sz w:val="28"/>
          <w:szCs w:val="28"/>
        </w:rPr>
        <w:t>.</w:t>
      </w:r>
    </w:p>
    <w:p w:rsidR="00016E66" w:rsidRDefault="001675A3" w:rsidP="00BC160F">
      <w:pPr>
        <w:pStyle w:val="af0"/>
        <w:ind w:firstLine="708"/>
        <w:jc w:val="both"/>
        <w:rPr>
          <w:rFonts w:ascii="Times New Roman" w:hAnsi="Times New Roman" w:cs="Times New Roman"/>
          <w:sz w:val="28"/>
          <w:szCs w:val="28"/>
        </w:rPr>
      </w:pPr>
      <w:r>
        <w:rPr>
          <w:rFonts w:ascii="Times New Roman" w:hAnsi="Times New Roman" w:cs="Times New Roman"/>
          <w:sz w:val="28"/>
          <w:szCs w:val="28"/>
        </w:rPr>
        <w:t>Обязательная</w:t>
      </w:r>
      <w:r w:rsidRPr="001675A3">
        <w:rPr>
          <w:rFonts w:ascii="Times New Roman" w:hAnsi="Times New Roman" w:cs="Times New Roman"/>
          <w:sz w:val="28"/>
          <w:szCs w:val="28"/>
        </w:rPr>
        <w:t xml:space="preserve"> часть</w:t>
      </w:r>
      <w:r>
        <w:rPr>
          <w:rFonts w:ascii="Times New Roman" w:hAnsi="Times New Roman" w:cs="Times New Roman"/>
          <w:sz w:val="28"/>
          <w:szCs w:val="28"/>
        </w:rPr>
        <w:t xml:space="preserve"> ООП составлена</w:t>
      </w:r>
      <w:r w:rsidRPr="001675A3">
        <w:rPr>
          <w:rFonts w:ascii="Times New Roman" w:hAnsi="Times New Roman" w:cs="Times New Roman"/>
          <w:sz w:val="28"/>
          <w:szCs w:val="28"/>
        </w:rPr>
        <w:t xml:space="preserve"> на основе примерной </w:t>
      </w:r>
      <w:r w:rsidR="0036769E">
        <w:rPr>
          <w:rFonts w:ascii="Times New Roman" w:hAnsi="Times New Roman" w:cs="Times New Roman"/>
          <w:sz w:val="28"/>
          <w:szCs w:val="28"/>
        </w:rPr>
        <w:t>обще</w:t>
      </w:r>
      <w:r w:rsidRPr="001675A3">
        <w:rPr>
          <w:rFonts w:ascii="Times New Roman" w:hAnsi="Times New Roman" w:cs="Times New Roman"/>
          <w:sz w:val="28"/>
          <w:szCs w:val="28"/>
        </w:rPr>
        <w:t xml:space="preserve">образовательной программы дошкольного образования "От рождения до школы" </w:t>
      </w:r>
      <w:r>
        <w:rPr>
          <w:rFonts w:ascii="Times New Roman" w:hAnsi="Times New Roman" w:cs="Times New Roman"/>
          <w:sz w:val="28"/>
          <w:szCs w:val="28"/>
        </w:rPr>
        <w:t>п</w:t>
      </w:r>
      <w:r w:rsidRPr="001675A3">
        <w:rPr>
          <w:rFonts w:ascii="Times New Roman" w:hAnsi="Times New Roman" w:cs="Times New Roman"/>
          <w:sz w:val="28"/>
          <w:szCs w:val="28"/>
        </w:rPr>
        <w:t>од ред. Н.Е. Вераксы</w:t>
      </w:r>
      <w:r>
        <w:rPr>
          <w:rFonts w:ascii="Times New Roman" w:hAnsi="Times New Roman" w:cs="Times New Roman"/>
          <w:sz w:val="28"/>
          <w:szCs w:val="28"/>
        </w:rPr>
        <w:t>, Т.С.Комаровой, М.А.Васильевой – М.: МОЗАИКА-СИНТЕЗ,</w:t>
      </w:r>
      <w:r w:rsidR="00983F04">
        <w:rPr>
          <w:rFonts w:ascii="Times New Roman" w:hAnsi="Times New Roman" w:cs="Times New Roman"/>
          <w:sz w:val="28"/>
          <w:szCs w:val="28"/>
        </w:rPr>
        <w:t xml:space="preserve"> 2015</w:t>
      </w:r>
      <w:r w:rsidRPr="001675A3">
        <w:rPr>
          <w:rFonts w:ascii="Times New Roman" w:hAnsi="Times New Roman" w:cs="Times New Roman"/>
          <w:sz w:val="28"/>
          <w:szCs w:val="28"/>
        </w:rPr>
        <w:t>г.</w:t>
      </w:r>
    </w:p>
    <w:p w:rsidR="00016E66" w:rsidRPr="00BA120B" w:rsidRDefault="00016E66" w:rsidP="00016E66">
      <w:pPr>
        <w:spacing w:after="0" w:line="240" w:lineRule="atLeast"/>
        <w:ind w:firstLine="708"/>
        <w:jc w:val="both"/>
        <w:rPr>
          <w:rFonts w:ascii="Times New Roman" w:hAnsi="Times New Roman" w:cs="Times New Roman"/>
          <w:i/>
          <w:kern w:val="28"/>
          <w:sz w:val="28"/>
          <w:szCs w:val="28"/>
        </w:rPr>
      </w:pPr>
      <w:r w:rsidRPr="00F021E6">
        <w:rPr>
          <w:rFonts w:ascii="Times New Roman" w:hAnsi="Times New Roman" w:cs="Times New Roman"/>
          <w:i/>
          <w:kern w:val="28"/>
          <w:sz w:val="28"/>
          <w:szCs w:val="28"/>
        </w:rPr>
        <w:t>Часть ООП ДО, формируемая участниками образовательных отношений, представлена</w:t>
      </w:r>
      <w:r w:rsidR="00636C05" w:rsidRPr="00F021E6">
        <w:rPr>
          <w:rFonts w:ascii="Times New Roman" w:hAnsi="Times New Roman" w:cs="Times New Roman"/>
          <w:i/>
          <w:kern w:val="28"/>
          <w:sz w:val="28"/>
          <w:szCs w:val="28"/>
        </w:rPr>
        <w:t xml:space="preserve"> </w:t>
      </w:r>
      <w:r w:rsidR="00263223" w:rsidRPr="00F021E6">
        <w:rPr>
          <w:rFonts w:ascii="Times New Roman" w:hAnsi="Times New Roman" w:cs="Times New Roman"/>
          <w:i/>
          <w:kern w:val="28"/>
          <w:sz w:val="28"/>
          <w:szCs w:val="28"/>
        </w:rPr>
        <w:t xml:space="preserve">авторскими </w:t>
      </w:r>
      <w:r w:rsidR="00636C05" w:rsidRPr="00F021E6">
        <w:rPr>
          <w:rFonts w:ascii="Times New Roman" w:hAnsi="Times New Roman" w:cs="Times New Roman"/>
          <w:i/>
          <w:kern w:val="28"/>
          <w:sz w:val="28"/>
          <w:szCs w:val="28"/>
        </w:rPr>
        <w:t>программами и технологиями</w:t>
      </w:r>
      <w:r w:rsidR="00944326" w:rsidRPr="00F021E6">
        <w:rPr>
          <w:rFonts w:ascii="Times New Roman" w:hAnsi="Times New Roman" w:cs="Times New Roman"/>
          <w:i/>
          <w:kern w:val="28"/>
          <w:sz w:val="28"/>
          <w:szCs w:val="28"/>
        </w:rPr>
        <w:t>,</w:t>
      </w:r>
      <w:r w:rsidRPr="00F021E6">
        <w:rPr>
          <w:rFonts w:ascii="Times New Roman" w:hAnsi="Times New Roman" w:cs="Times New Roman"/>
          <w:i/>
          <w:kern w:val="28"/>
          <w:sz w:val="28"/>
          <w:szCs w:val="28"/>
        </w:rPr>
        <w:t>:</w:t>
      </w:r>
    </w:p>
    <w:p w:rsidR="00016E66" w:rsidRPr="00E32DC8" w:rsidRDefault="00263223" w:rsidP="00E32DC8">
      <w:pPr>
        <w:spacing w:after="0" w:line="240" w:lineRule="atLeast"/>
        <w:jc w:val="both"/>
        <w:rPr>
          <w:rFonts w:ascii="Times New Roman" w:hAnsi="Times New Roman" w:cs="Times New Roman"/>
          <w:i/>
          <w:kern w:val="28"/>
          <w:sz w:val="28"/>
          <w:szCs w:val="28"/>
        </w:rPr>
      </w:pPr>
      <w:r w:rsidRPr="00E32DC8">
        <w:rPr>
          <w:rFonts w:ascii="Times New Roman" w:hAnsi="Times New Roman" w:cs="Times New Roman"/>
          <w:i/>
          <w:kern w:val="28"/>
          <w:sz w:val="28"/>
          <w:szCs w:val="28"/>
        </w:rPr>
        <w:t>- программа олимпи</w:t>
      </w:r>
      <w:r w:rsidR="00303BB8" w:rsidRPr="00E32DC8">
        <w:rPr>
          <w:rFonts w:ascii="Times New Roman" w:hAnsi="Times New Roman" w:cs="Times New Roman"/>
          <w:i/>
          <w:kern w:val="28"/>
          <w:sz w:val="28"/>
          <w:szCs w:val="28"/>
        </w:rPr>
        <w:t>йского образования дошкольников «</w:t>
      </w:r>
      <w:r w:rsidRPr="00E32DC8">
        <w:rPr>
          <w:rFonts w:ascii="Times New Roman" w:hAnsi="Times New Roman" w:cs="Times New Roman"/>
          <w:i/>
          <w:kern w:val="28"/>
          <w:sz w:val="28"/>
          <w:szCs w:val="28"/>
        </w:rPr>
        <w:t>Путешествие в Олимпию» под редакцией С.О.Филипповой,</w:t>
      </w:r>
      <w:r w:rsidR="00303BB8" w:rsidRPr="00E32DC8">
        <w:rPr>
          <w:rFonts w:ascii="Times New Roman" w:hAnsi="Times New Roman" w:cs="Times New Roman"/>
          <w:i/>
          <w:kern w:val="28"/>
          <w:sz w:val="28"/>
          <w:szCs w:val="28"/>
        </w:rPr>
        <w:t xml:space="preserve"> </w:t>
      </w:r>
      <w:r w:rsidRPr="00E32DC8">
        <w:rPr>
          <w:rFonts w:ascii="Times New Roman" w:hAnsi="Times New Roman" w:cs="Times New Roman"/>
          <w:i/>
          <w:kern w:val="28"/>
          <w:sz w:val="28"/>
          <w:szCs w:val="28"/>
        </w:rPr>
        <w:t>Т.В.Волосниковой (2007г);</w:t>
      </w:r>
    </w:p>
    <w:p w:rsidR="00F021E6" w:rsidRDefault="00F021E6" w:rsidP="00303BB8">
      <w:pPr>
        <w:pStyle w:val="body"/>
        <w:spacing w:before="0" w:beforeAutospacing="0" w:after="0" w:afterAutospacing="0"/>
        <w:jc w:val="both"/>
        <w:rPr>
          <w:i/>
          <w:sz w:val="28"/>
          <w:szCs w:val="28"/>
        </w:rPr>
      </w:pPr>
    </w:p>
    <w:p w:rsidR="00263223" w:rsidRDefault="00263223" w:rsidP="00303BB8">
      <w:pPr>
        <w:pStyle w:val="body"/>
        <w:spacing w:before="0" w:beforeAutospacing="0" w:after="0" w:afterAutospacing="0"/>
        <w:jc w:val="both"/>
        <w:rPr>
          <w:i/>
          <w:sz w:val="28"/>
          <w:szCs w:val="28"/>
        </w:rPr>
      </w:pPr>
      <w:r>
        <w:rPr>
          <w:i/>
          <w:sz w:val="28"/>
          <w:szCs w:val="28"/>
        </w:rPr>
        <w:t>- п</w:t>
      </w:r>
      <w:r w:rsidRPr="00942A45">
        <w:rPr>
          <w:i/>
          <w:sz w:val="28"/>
          <w:szCs w:val="28"/>
        </w:rPr>
        <w:t>рограмма</w:t>
      </w:r>
      <w:r>
        <w:rPr>
          <w:i/>
          <w:sz w:val="28"/>
          <w:szCs w:val="28"/>
        </w:rPr>
        <w:t xml:space="preserve"> </w:t>
      </w:r>
      <w:r w:rsidRPr="00942A45">
        <w:rPr>
          <w:i/>
          <w:sz w:val="28"/>
          <w:szCs w:val="28"/>
        </w:rPr>
        <w:t>по музыкальному воспитанию</w:t>
      </w:r>
      <w:r w:rsidRPr="00263223">
        <w:rPr>
          <w:i/>
          <w:sz w:val="28"/>
          <w:szCs w:val="28"/>
        </w:rPr>
        <w:t xml:space="preserve"> </w:t>
      </w:r>
      <w:r w:rsidRPr="00942A45">
        <w:rPr>
          <w:i/>
          <w:sz w:val="28"/>
          <w:szCs w:val="28"/>
        </w:rPr>
        <w:t xml:space="preserve">детей дошкольного возраста </w:t>
      </w:r>
      <w:r>
        <w:rPr>
          <w:i/>
          <w:sz w:val="28"/>
          <w:szCs w:val="28"/>
        </w:rPr>
        <w:t>«Ладушки»</w:t>
      </w:r>
      <w:r w:rsidRPr="00942A45">
        <w:rPr>
          <w:i/>
          <w:sz w:val="28"/>
          <w:szCs w:val="28"/>
        </w:rPr>
        <w:t>. И. Каплунов</w:t>
      </w:r>
      <w:r w:rsidR="00303BB8">
        <w:rPr>
          <w:i/>
          <w:sz w:val="28"/>
          <w:szCs w:val="28"/>
        </w:rPr>
        <w:t>ой</w:t>
      </w:r>
      <w:r w:rsidRPr="00942A45">
        <w:rPr>
          <w:i/>
          <w:sz w:val="28"/>
          <w:szCs w:val="28"/>
        </w:rPr>
        <w:t>, И</w:t>
      </w:r>
      <w:r w:rsidR="00303BB8">
        <w:rPr>
          <w:i/>
          <w:sz w:val="28"/>
          <w:szCs w:val="28"/>
        </w:rPr>
        <w:t>.</w:t>
      </w:r>
      <w:r w:rsidRPr="00942A45">
        <w:rPr>
          <w:i/>
          <w:sz w:val="28"/>
          <w:szCs w:val="28"/>
        </w:rPr>
        <w:t xml:space="preserve"> Новоскольцев</w:t>
      </w:r>
      <w:r w:rsidR="00303BB8">
        <w:rPr>
          <w:i/>
          <w:sz w:val="28"/>
          <w:szCs w:val="28"/>
        </w:rPr>
        <w:t>ой</w:t>
      </w:r>
      <w:r w:rsidRPr="00942A45">
        <w:rPr>
          <w:i/>
          <w:sz w:val="28"/>
          <w:szCs w:val="28"/>
        </w:rPr>
        <w:t>. Издательство: Невская нота Санкт-Петербург, 2010. – 68 с.</w:t>
      </w:r>
    </w:p>
    <w:p w:rsidR="00E32DC8" w:rsidRDefault="00E32DC8" w:rsidP="00303BB8">
      <w:pPr>
        <w:pStyle w:val="body"/>
        <w:spacing w:before="0" w:beforeAutospacing="0" w:after="0" w:afterAutospacing="0"/>
        <w:jc w:val="both"/>
        <w:rPr>
          <w:i/>
          <w:kern w:val="28"/>
          <w:sz w:val="28"/>
          <w:szCs w:val="28"/>
        </w:rPr>
      </w:pPr>
      <w:r w:rsidRPr="00E32DC8">
        <w:rPr>
          <w:i/>
          <w:kern w:val="28"/>
          <w:sz w:val="28"/>
          <w:szCs w:val="28"/>
        </w:rPr>
        <w:t>- программа кружка краеведения для старших дошкольников «Мой Сочи»</w:t>
      </w:r>
      <w:r>
        <w:rPr>
          <w:i/>
          <w:kern w:val="28"/>
          <w:sz w:val="28"/>
          <w:szCs w:val="28"/>
        </w:rPr>
        <w:t>;</w:t>
      </w:r>
    </w:p>
    <w:p w:rsidR="009F43F4" w:rsidRDefault="009F43F4" w:rsidP="009F43F4">
      <w:pPr>
        <w:spacing w:after="0" w:line="240" w:lineRule="auto"/>
        <w:rPr>
          <w:rFonts w:ascii="Times New Roman" w:hAnsi="Times New Roman" w:cs="Times New Roman"/>
          <w:i/>
          <w:sz w:val="28"/>
          <w:szCs w:val="28"/>
        </w:rPr>
      </w:pPr>
      <w:r>
        <w:rPr>
          <w:rFonts w:ascii="Times New Roman" w:hAnsi="Times New Roman" w:cs="Times New Roman"/>
          <w:i/>
          <w:sz w:val="28"/>
          <w:szCs w:val="28"/>
        </w:rPr>
        <w:t>- п</w:t>
      </w:r>
      <w:r w:rsidRPr="009F43F4">
        <w:rPr>
          <w:rFonts w:ascii="Times New Roman" w:hAnsi="Times New Roman" w:cs="Times New Roman"/>
          <w:i/>
          <w:sz w:val="28"/>
          <w:szCs w:val="28"/>
        </w:rPr>
        <w:t>рограмма «</w:t>
      </w:r>
      <w:r w:rsidRPr="009F43F4">
        <w:rPr>
          <w:rFonts w:ascii="Times New Roman" w:hAnsi="Times New Roman" w:cs="Times New Roman"/>
          <w:bCs/>
          <w:i/>
          <w:sz w:val="28"/>
          <w:szCs w:val="28"/>
        </w:rPr>
        <w:t>Юный эколог Кубани»</w:t>
      </w:r>
      <w:r w:rsidRPr="00DA3924">
        <w:rPr>
          <w:rFonts w:ascii="Times New Roman" w:hAnsi="Times New Roman" w:cs="Times New Roman"/>
          <w:i/>
          <w:sz w:val="28"/>
          <w:szCs w:val="28"/>
        </w:rPr>
        <w:t xml:space="preserve"> (вариативный компонент ООП ДО МДОУ детского сада комбинированного вида № 67 г. Сочи). </w:t>
      </w:r>
    </w:p>
    <w:p w:rsidR="001675A3" w:rsidRDefault="001675A3" w:rsidP="008E10DB">
      <w:pPr>
        <w:pStyle w:val="af0"/>
        <w:jc w:val="both"/>
        <w:rPr>
          <w:rFonts w:ascii="Times New Roman" w:hAnsi="Times New Roman" w:cs="Times New Roman"/>
          <w:sz w:val="28"/>
          <w:szCs w:val="28"/>
        </w:rPr>
      </w:pPr>
    </w:p>
    <w:p w:rsidR="00F021E6" w:rsidRPr="00A967CC" w:rsidRDefault="00F021E6" w:rsidP="008E10DB">
      <w:pPr>
        <w:pStyle w:val="af0"/>
        <w:jc w:val="both"/>
        <w:rPr>
          <w:rFonts w:ascii="Times New Roman" w:hAnsi="Times New Roman" w:cs="Times New Roman"/>
          <w:sz w:val="28"/>
          <w:szCs w:val="28"/>
        </w:rPr>
      </w:pPr>
    </w:p>
    <w:p w:rsidR="00625105" w:rsidRDefault="00625105" w:rsidP="00BD23D7">
      <w:pPr>
        <w:pStyle w:val="a6"/>
        <w:numPr>
          <w:ilvl w:val="2"/>
          <w:numId w:val="4"/>
        </w:numPr>
        <w:spacing w:after="0" w:line="240" w:lineRule="auto"/>
        <w:jc w:val="center"/>
        <w:rPr>
          <w:rFonts w:ascii="Times New Roman" w:hAnsi="Times New Roman"/>
          <w:b/>
          <w:sz w:val="28"/>
          <w:szCs w:val="28"/>
        </w:rPr>
      </w:pPr>
      <w:r>
        <w:rPr>
          <w:rFonts w:ascii="Times New Roman" w:hAnsi="Times New Roman"/>
          <w:b/>
          <w:sz w:val="28"/>
          <w:szCs w:val="28"/>
        </w:rPr>
        <w:t>Цели и задачи реализации ООП ДО</w:t>
      </w:r>
    </w:p>
    <w:p w:rsidR="00625105" w:rsidRPr="00625105" w:rsidRDefault="00625105" w:rsidP="00625105">
      <w:pPr>
        <w:pStyle w:val="a6"/>
        <w:spacing w:after="0" w:line="240" w:lineRule="auto"/>
        <w:ind w:left="1080"/>
        <w:rPr>
          <w:rFonts w:ascii="Times New Roman" w:hAnsi="Times New Roman"/>
          <w:b/>
          <w:sz w:val="28"/>
          <w:szCs w:val="28"/>
        </w:rPr>
      </w:pPr>
    </w:p>
    <w:p w:rsidR="00BE730B" w:rsidRPr="00566D50" w:rsidRDefault="006B0041" w:rsidP="00566D50">
      <w:pPr>
        <w:pStyle w:val="af0"/>
        <w:ind w:firstLine="360"/>
        <w:jc w:val="both"/>
        <w:rPr>
          <w:rFonts w:ascii="Times New Roman" w:hAnsi="Times New Roman" w:cs="Times New Roman"/>
          <w:sz w:val="28"/>
          <w:szCs w:val="28"/>
        </w:rPr>
      </w:pPr>
      <w:r w:rsidRPr="00566D50">
        <w:rPr>
          <w:rFonts w:ascii="Times New Roman" w:hAnsi="Times New Roman" w:cs="Times New Roman"/>
          <w:b/>
          <w:sz w:val="28"/>
          <w:szCs w:val="28"/>
        </w:rPr>
        <w:t xml:space="preserve"> Ц</w:t>
      </w:r>
      <w:r w:rsidR="00BE730B" w:rsidRPr="00566D50">
        <w:rPr>
          <w:rFonts w:ascii="Times New Roman" w:hAnsi="Times New Roman" w:cs="Times New Roman"/>
          <w:b/>
          <w:sz w:val="28"/>
          <w:szCs w:val="28"/>
        </w:rPr>
        <w:t>ель</w:t>
      </w:r>
      <w:r w:rsidR="00566D50" w:rsidRPr="00566D50">
        <w:rPr>
          <w:rFonts w:ascii="Times New Roman" w:hAnsi="Times New Roman" w:cs="Times New Roman"/>
          <w:b/>
          <w:sz w:val="28"/>
          <w:szCs w:val="28"/>
        </w:rPr>
        <w:t xml:space="preserve"> реализации ООП ДО</w:t>
      </w:r>
      <w:r w:rsidR="00BE730B" w:rsidRPr="00566D50">
        <w:rPr>
          <w:rFonts w:ascii="Times New Roman" w:hAnsi="Times New Roman" w:cs="Times New Roman"/>
          <w:sz w:val="28"/>
          <w:szCs w:val="28"/>
        </w:rPr>
        <w:t xml:space="preserve"> —</w:t>
      </w:r>
      <w:r w:rsidR="003734CB">
        <w:rPr>
          <w:rFonts w:ascii="Times New Roman" w:hAnsi="Times New Roman" w:cs="Times New Roman"/>
          <w:sz w:val="28"/>
          <w:szCs w:val="28"/>
        </w:rPr>
        <w:t xml:space="preserve"> </w:t>
      </w:r>
      <w:r w:rsidR="00566D50" w:rsidRPr="00566D50">
        <w:rPr>
          <w:rFonts w:ascii="Times New Roman" w:hAnsi="Times New Roman" w:cs="Times New Roman"/>
          <w:sz w:val="28"/>
          <w:szCs w:val="28"/>
        </w:rPr>
        <w:t>с</w:t>
      </w:r>
      <w:r w:rsidR="00BE730B" w:rsidRPr="00566D50">
        <w:rPr>
          <w:rFonts w:ascii="Times New Roman" w:hAnsi="Times New Roman" w:cs="Times New Roman"/>
          <w:sz w:val="28"/>
          <w:szCs w:val="28"/>
        </w:rPr>
        <w:t>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BE730B" w:rsidRPr="00566D50" w:rsidRDefault="00BE730B" w:rsidP="00566D50">
      <w:pPr>
        <w:pStyle w:val="af0"/>
        <w:ind w:firstLine="708"/>
        <w:jc w:val="both"/>
        <w:rPr>
          <w:rFonts w:ascii="Times New Roman" w:hAnsi="Times New Roman" w:cs="Times New Roman"/>
          <w:sz w:val="28"/>
          <w:szCs w:val="28"/>
        </w:rPr>
      </w:pPr>
      <w:r w:rsidRPr="00566D50">
        <w:rPr>
          <w:rFonts w:ascii="Times New Roman" w:hAnsi="Times New Roman" w:cs="Times New Roman"/>
          <w:sz w:val="28"/>
          <w:szCs w:val="28"/>
        </w:rPr>
        <w:t>Особое внимание в ООП ДО уделяется развитию личности ребенка, сохранению и укреплению здоровья детей, а также воспитанию у дошкольников таких качеств, как:</w:t>
      </w:r>
    </w:p>
    <w:p w:rsidR="00BE730B" w:rsidRPr="00E32DC8" w:rsidRDefault="00BE730B" w:rsidP="00566D50">
      <w:pPr>
        <w:pStyle w:val="af0"/>
        <w:jc w:val="both"/>
        <w:rPr>
          <w:rFonts w:ascii="Times New Roman" w:hAnsi="Times New Roman" w:cs="Times New Roman"/>
          <w:sz w:val="28"/>
          <w:szCs w:val="28"/>
        </w:rPr>
      </w:pPr>
      <w:r w:rsidRPr="00E32DC8">
        <w:rPr>
          <w:rFonts w:ascii="Times New Roman" w:hAnsi="Times New Roman" w:cs="Times New Roman"/>
          <w:sz w:val="28"/>
          <w:szCs w:val="28"/>
        </w:rPr>
        <w:t>• патриотизм;</w:t>
      </w:r>
    </w:p>
    <w:p w:rsidR="00BE730B" w:rsidRPr="00E32DC8" w:rsidRDefault="00BE730B" w:rsidP="00566D50">
      <w:pPr>
        <w:pStyle w:val="af0"/>
        <w:contextualSpacing/>
        <w:jc w:val="both"/>
        <w:rPr>
          <w:rFonts w:ascii="Times New Roman" w:hAnsi="Times New Roman" w:cs="Times New Roman"/>
          <w:sz w:val="28"/>
          <w:szCs w:val="28"/>
        </w:rPr>
      </w:pPr>
      <w:r w:rsidRPr="00E32DC8">
        <w:rPr>
          <w:rFonts w:ascii="Times New Roman" w:hAnsi="Times New Roman" w:cs="Times New Roman"/>
          <w:sz w:val="28"/>
          <w:szCs w:val="28"/>
        </w:rPr>
        <w:t>• активная жизненная позиция;</w:t>
      </w:r>
    </w:p>
    <w:p w:rsidR="00BE730B" w:rsidRPr="00E32DC8" w:rsidRDefault="00BE730B" w:rsidP="00566D50">
      <w:pPr>
        <w:pStyle w:val="af0"/>
        <w:jc w:val="both"/>
        <w:rPr>
          <w:rFonts w:ascii="Times New Roman" w:hAnsi="Times New Roman" w:cs="Times New Roman"/>
          <w:sz w:val="28"/>
          <w:szCs w:val="28"/>
        </w:rPr>
      </w:pPr>
      <w:r w:rsidRPr="00E32DC8">
        <w:rPr>
          <w:rFonts w:ascii="Times New Roman" w:hAnsi="Times New Roman" w:cs="Times New Roman"/>
          <w:sz w:val="28"/>
          <w:szCs w:val="28"/>
        </w:rPr>
        <w:t>• творческий подход в решении различных жизненных ситуаций;</w:t>
      </w:r>
    </w:p>
    <w:p w:rsidR="00BE730B" w:rsidRDefault="00BE730B" w:rsidP="00566D50">
      <w:pPr>
        <w:pStyle w:val="af0"/>
        <w:jc w:val="both"/>
        <w:rPr>
          <w:rFonts w:ascii="Times New Roman" w:hAnsi="Times New Roman" w:cs="Times New Roman"/>
          <w:sz w:val="28"/>
          <w:szCs w:val="28"/>
        </w:rPr>
      </w:pPr>
      <w:r w:rsidRPr="00E32DC8">
        <w:rPr>
          <w:rFonts w:ascii="Times New Roman" w:hAnsi="Times New Roman" w:cs="Times New Roman"/>
          <w:sz w:val="28"/>
          <w:szCs w:val="28"/>
        </w:rPr>
        <w:t>• уважение к традиционным ценностям.</w:t>
      </w:r>
      <w:r w:rsidRPr="00566D50">
        <w:rPr>
          <w:rFonts w:ascii="Times New Roman" w:hAnsi="Times New Roman" w:cs="Times New Roman"/>
          <w:sz w:val="28"/>
          <w:szCs w:val="28"/>
        </w:rPr>
        <w:t xml:space="preserve"> </w:t>
      </w:r>
    </w:p>
    <w:p w:rsidR="008E10DB" w:rsidRPr="00566D50" w:rsidRDefault="008E10DB" w:rsidP="00566D50">
      <w:pPr>
        <w:pStyle w:val="af0"/>
        <w:contextualSpacing/>
        <w:jc w:val="both"/>
        <w:rPr>
          <w:rFonts w:ascii="Times New Roman" w:hAnsi="Times New Roman" w:cs="Times New Roman"/>
          <w:sz w:val="28"/>
          <w:szCs w:val="28"/>
        </w:rPr>
      </w:pPr>
    </w:p>
    <w:p w:rsidR="003074DA" w:rsidRPr="008E10DB" w:rsidRDefault="00BE730B" w:rsidP="008E10DB">
      <w:pPr>
        <w:pStyle w:val="af0"/>
        <w:rPr>
          <w:rFonts w:ascii="Times New Roman" w:hAnsi="Times New Roman" w:cs="Times New Roman"/>
          <w:sz w:val="28"/>
          <w:szCs w:val="28"/>
        </w:rPr>
      </w:pPr>
      <w:r w:rsidRPr="008E10DB">
        <w:rPr>
          <w:rFonts w:ascii="Times New Roman" w:hAnsi="Times New Roman" w:cs="Times New Roman"/>
          <w:sz w:val="28"/>
          <w:szCs w:val="28"/>
        </w:rPr>
        <w:t>Эта цель реализуются в процессе разнообразных видов детской деятельности: игровой, коммуникативной, трудов</w:t>
      </w:r>
      <w:r w:rsidR="003055AF" w:rsidRPr="008E10DB">
        <w:rPr>
          <w:rFonts w:ascii="Times New Roman" w:hAnsi="Times New Roman" w:cs="Times New Roman"/>
          <w:sz w:val="28"/>
          <w:szCs w:val="28"/>
        </w:rPr>
        <w:t>ой, познавательно-иссле</w:t>
      </w:r>
      <w:r w:rsidRPr="008E10DB">
        <w:rPr>
          <w:rFonts w:ascii="Times New Roman" w:hAnsi="Times New Roman" w:cs="Times New Roman"/>
          <w:sz w:val="28"/>
          <w:szCs w:val="28"/>
        </w:rPr>
        <w:t>довательской, продуктивной, му</w:t>
      </w:r>
      <w:r w:rsidR="006B0041" w:rsidRPr="008E10DB">
        <w:rPr>
          <w:rFonts w:ascii="Times New Roman" w:hAnsi="Times New Roman" w:cs="Times New Roman"/>
          <w:sz w:val="28"/>
          <w:szCs w:val="28"/>
        </w:rPr>
        <w:t>зыкально-художественной, чтения художественной литературы.</w:t>
      </w:r>
    </w:p>
    <w:p w:rsidR="00566D50" w:rsidRDefault="00566D50" w:rsidP="008E10DB">
      <w:pPr>
        <w:pStyle w:val="af0"/>
        <w:jc w:val="both"/>
        <w:rPr>
          <w:rFonts w:ascii="Times New Roman" w:hAnsi="Times New Roman" w:cs="Times New Roman"/>
          <w:sz w:val="28"/>
          <w:szCs w:val="28"/>
        </w:rPr>
      </w:pPr>
    </w:p>
    <w:p w:rsidR="00F021E6" w:rsidRPr="00566D50" w:rsidRDefault="00F021E6" w:rsidP="008E10DB">
      <w:pPr>
        <w:pStyle w:val="af0"/>
        <w:jc w:val="both"/>
        <w:rPr>
          <w:rFonts w:ascii="Times New Roman" w:hAnsi="Times New Roman" w:cs="Times New Roman"/>
          <w:sz w:val="28"/>
          <w:szCs w:val="28"/>
        </w:rPr>
      </w:pPr>
    </w:p>
    <w:p w:rsidR="00BE730B" w:rsidRDefault="006B0041" w:rsidP="00BE730B">
      <w:pPr>
        <w:tabs>
          <w:tab w:val="left" w:pos="900"/>
        </w:tabs>
        <w:jc w:val="both"/>
        <w:rPr>
          <w:rFonts w:ascii="Times New Roman" w:hAnsi="Times New Roman" w:cs="Times New Roman"/>
          <w:b/>
          <w:sz w:val="28"/>
          <w:szCs w:val="28"/>
        </w:rPr>
      </w:pPr>
      <w:r>
        <w:rPr>
          <w:rFonts w:ascii="Times New Roman" w:hAnsi="Times New Roman" w:cs="Times New Roman"/>
          <w:b/>
          <w:sz w:val="28"/>
          <w:szCs w:val="28"/>
        </w:rPr>
        <w:t>З</w:t>
      </w:r>
      <w:r w:rsidR="00BE730B" w:rsidRPr="00BE730B">
        <w:rPr>
          <w:rFonts w:ascii="Times New Roman" w:hAnsi="Times New Roman" w:cs="Times New Roman"/>
          <w:b/>
          <w:sz w:val="28"/>
          <w:szCs w:val="28"/>
        </w:rPr>
        <w:t>адачи</w:t>
      </w:r>
      <w:r w:rsidR="00AC641E">
        <w:rPr>
          <w:rFonts w:ascii="Times New Roman" w:hAnsi="Times New Roman" w:cs="Times New Roman"/>
          <w:b/>
          <w:sz w:val="28"/>
          <w:szCs w:val="28"/>
        </w:rPr>
        <w:t xml:space="preserve"> </w:t>
      </w:r>
      <w:r w:rsidR="00566D50" w:rsidRPr="00566D50">
        <w:rPr>
          <w:rFonts w:ascii="Times New Roman" w:hAnsi="Times New Roman" w:cs="Times New Roman"/>
          <w:b/>
          <w:sz w:val="28"/>
          <w:szCs w:val="28"/>
        </w:rPr>
        <w:t>реализации ООП ДО</w:t>
      </w:r>
      <w:r w:rsidR="00BE730B" w:rsidRPr="00BE730B">
        <w:rPr>
          <w:rFonts w:ascii="Times New Roman" w:hAnsi="Times New Roman" w:cs="Times New Roman"/>
          <w:b/>
          <w:sz w:val="28"/>
          <w:szCs w:val="28"/>
        </w:rPr>
        <w:t>:</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охрана и укрепление</w:t>
      </w:r>
      <w:r w:rsidR="00FB56E4" w:rsidRPr="00FB56E4">
        <w:rPr>
          <w:rFonts w:ascii="Times New Roman" w:eastAsia="Times New Roman" w:hAnsi="Times New Roman" w:cs="Times New Roman"/>
          <w:color w:val="000000"/>
          <w:sz w:val="28"/>
          <w:szCs w:val="28"/>
          <w:lang w:eastAsia="ru-RU"/>
        </w:rPr>
        <w:t xml:space="preserve"> физического и психического здоровья детей, в том числе их эмоционального благополучия;</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обеспечение</w:t>
      </w:r>
      <w:r w:rsidR="00FB56E4" w:rsidRPr="00FB56E4">
        <w:rPr>
          <w:rFonts w:ascii="Times New Roman" w:eastAsia="Times New Roman" w:hAnsi="Times New Roman" w:cs="Times New Roman"/>
          <w:color w:val="000000"/>
          <w:sz w:val="28"/>
          <w:szCs w:val="28"/>
          <w:lang w:eastAsia="ru-RU"/>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B56E4" w:rsidRPr="00FB56E4" w:rsidRDefault="00FB56E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FB56E4">
        <w:rPr>
          <w:rFonts w:ascii="Times New Roman" w:eastAsia="Times New Roman" w:hAnsi="Times New Roman" w:cs="Times New Roman"/>
          <w:color w:val="000000"/>
          <w:sz w:val="28"/>
          <w:szCs w:val="28"/>
          <w:lang w:eastAsia="ru-RU"/>
        </w:rPr>
        <w:t>3) обес</w:t>
      </w:r>
      <w:r w:rsidR="00566D50">
        <w:rPr>
          <w:rFonts w:ascii="Times New Roman" w:eastAsia="Times New Roman" w:hAnsi="Times New Roman" w:cs="Times New Roman"/>
          <w:color w:val="000000"/>
          <w:sz w:val="28"/>
          <w:szCs w:val="28"/>
          <w:lang w:eastAsia="ru-RU"/>
        </w:rPr>
        <w:t>печение</w:t>
      </w:r>
      <w:r w:rsidRPr="00FB56E4">
        <w:rPr>
          <w:rFonts w:ascii="Times New Roman" w:eastAsia="Times New Roman" w:hAnsi="Times New Roman" w:cs="Times New Roman"/>
          <w:color w:val="000000"/>
          <w:sz w:val="28"/>
          <w:szCs w:val="28"/>
          <w:lang w:eastAsia="ru-RU"/>
        </w:rPr>
        <w:t xml:space="preserve">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 создание</w:t>
      </w:r>
      <w:r w:rsidR="00FB56E4" w:rsidRPr="00FB56E4">
        <w:rPr>
          <w:rFonts w:ascii="Times New Roman" w:eastAsia="Times New Roman" w:hAnsi="Times New Roman" w:cs="Times New Roman"/>
          <w:color w:val="000000"/>
          <w:sz w:val="28"/>
          <w:szCs w:val="28"/>
          <w:lang w:eastAsia="ru-RU"/>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B56E4" w:rsidRPr="00FB56E4" w:rsidRDefault="00566D50"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объединение</w:t>
      </w:r>
      <w:r w:rsidR="00FB56E4" w:rsidRPr="00FB56E4">
        <w:rPr>
          <w:rFonts w:ascii="Times New Roman" w:eastAsia="Times New Roman" w:hAnsi="Times New Roman" w:cs="Times New Roman"/>
          <w:color w:val="000000"/>
          <w:sz w:val="28"/>
          <w:szCs w:val="28"/>
          <w:lang w:eastAsia="ru-RU"/>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формирование</w:t>
      </w:r>
      <w:r w:rsidR="00FB56E4" w:rsidRPr="00FB56E4">
        <w:rPr>
          <w:rFonts w:ascii="Times New Roman" w:eastAsia="Times New Roman" w:hAnsi="Times New Roman" w:cs="Times New Roman"/>
          <w:color w:val="000000"/>
          <w:sz w:val="28"/>
          <w:szCs w:val="28"/>
          <w:lang w:eastAsia="ru-RU"/>
        </w:rPr>
        <w:t xml:space="preserve"> общей культуры личности детей, в том числе ценностей </w:t>
      </w:r>
      <w:r>
        <w:rPr>
          <w:rFonts w:ascii="Times New Roman" w:eastAsia="Times New Roman" w:hAnsi="Times New Roman" w:cs="Times New Roman"/>
          <w:color w:val="000000"/>
          <w:sz w:val="28"/>
          <w:szCs w:val="28"/>
          <w:lang w:eastAsia="ru-RU"/>
        </w:rPr>
        <w:t>здорового образа жизни, развитие</w:t>
      </w:r>
      <w:r w:rsidR="00FB56E4" w:rsidRPr="00FB56E4">
        <w:rPr>
          <w:rFonts w:ascii="Times New Roman" w:eastAsia="Times New Roman" w:hAnsi="Times New Roman" w:cs="Times New Roman"/>
          <w:color w:val="000000"/>
          <w:sz w:val="28"/>
          <w:szCs w:val="28"/>
          <w:lang w:eastAsia="ru-RU"/>
        </w:rPr>
        <w:t xml:space="preserve"> их социальных, нравственных, эстетических, интеллектуальных, физических качеств, инициативности, самостоятельности и ответ</w:t>
      </w:r>
      <w:r>
        <w:rPr>
          <w:rFonts w:ascii="Times New Roman" w:eastAsia="Times New Roman" w:hAnsi="Times New Roman" w:cs="Times New Roman"/>
          <w:color w:val="000000"/>
          <w:sz w:val="28"/>
          <w:szCs w:val="28"/>
          <w:lang w:eastAsia="ru-RU"/>
        </w:rPr>
        <w:t>ственности ребёнка, формирование</w:t>
      </w:r>
      <w:r w:rsidR="00FB56E4" w:rsidRPr="00FB56E4">
        <w:rPr>
          <w:rFonts w:ascii="Times New Roman" w:eastAsia="Times New Roman" w:hAnsi="Times New Roman" w:cs="Times New Roman"/>
          <w:color w:val="000000"/>
          <w:sz w:val="28"/>
          <w:szCs w:val="28"/>
          <w:lang w:eastAsia="ru-RU"/>
        </w:rPr>
        <w:t xml:space="preserve"> предпосылок учебной деятельности;</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обеспечение</w:t>
      </w:r>
      <w:r w:rsidR="00FB56E4" w:rsidRPr="00FB56E4">
        <w:rPr>
          <w:rFonts w:ascii="Times New Roman" w:eastAsia="Times New Roman" w:hAnsi="Times New Roman" w:cs="Times New Roman"/>
          <w:color w:val="000000"/>
          <w:sz w:val="28"/>
          <w:szCs w:val="28"/>
          <w:lang w:eastAsia="ru-RU"/>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формирование</w:t>
      </w:r>
      <w:r w:rsidR="00FB56E4" w:rsidRPr="00FB56E4">
        <w:rPr>
          <w:rFonts w:ascii="Times New Roman" w:eastAsia="Times New Roman" w:hAnsi="Times New Roman" w:cs="Times New Roman"/>
          <w:color w:val="000000"/>
          <w:sz w:val="28"/>
          <w:szCs w:val="28"/>
          <w:lang w:eastAsia="ru-RU"/>
        </w:rPr>
        <w:t xml:space="preserve"> социокультурной среды, соответствующей возрастным, индивидуальным, психологическим и физиологическим особенностям детей;</w:t>
      </w:r>
    </w:p>
    <w:p w:rsidR="00FB56E4" w:rsidRPr="00FB56E4" w:rsidRDefault="005C7984" w:rsidP="00566D5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обеспечение</w:t>
      </w:r>
      <w:r w:rsidR="00FB56E4" w:rsidRPr="00FB56E4">
        <w:rPr>
          <w:rFonts w:ascii="Times New Roman" w:eastAsia="Times New Roman" w:hAnsi="Times New Roman" w:cs="Times New Roman"/>
          <w:color w:val="000000"/>
          <w:sz w:val="28"/>
          <w:szCs w:val="28"/>
          <w:lang w:eastAsia="ru-RU"/>
        </w:rPr>
        <w:t xml:space="preserve"> психолого-педагогиче</w:t>
      </w:r>
      <w:r>
        <w:rPr>
          <w:rFonts w:ascii="Times New Roman" w:eastAsia="Times New Roman" w:hAnsi="Times New Roman" w:cs="Times New Roman"/>
          <w:color w:val="000000"/>
          <w:sz w:val="28"/>
          <w:szCs w:val="28"/>
          <w:lang w:eastAsia="ru-RU"/>
        </w:rPr>
        <w:t>ской поддержки семьи и повышение</w:t>
      </w:r>
      <w:r w:rsidR="00FB56E4" w:rsidRPr="00FB56E4">
        <w:rPr>
          <w:rFonts w:ascii="Times New Roman" w:eastAsia="Times New Roman" w:hAnsi="Times New Roman" w:cs="Times New Roman"/>
          <w:color w:val="000000"/>
          <w:sz w:val="28"/>
          <w:szCs w:val="28"/>
          <w:lang w:eastAsia="ru-RU"/>
        </w:rPr>
        <w:t xml:space="preserve"> компетентности родителей (законных представителей) в вопросах развития и образования, охраны и укрепления здоровья детей.</w:t>
      </w:r>
    </w:p>
    <w:p w:rsidR="00006133" w:rsidRDefault="005C7984" w:rsidP="00B045A4">
      <w:pPr>
        <w:pStyle w:val="af0"/>
        <w:jc w:val="both"/>
        <w:rPr>
          <w:rFonts w:ascii="Times New Roman" w:hAnsi="Times New Roman" w:cs="Times New Roman"/>
          <w:sz w:val="28"/>
          <w:szCs w:val="28"/>
        </w:rPr>
      </w:pPr>
      <w:r>
        <w:tab/>
      </w:r>
      <w:r w:rsidR="0087528C" w:rsidRPr="005C7984">
        <w:rPr>
          <w:rFonts w:ascii="Times New Roman" w:hAnsi="Times New Roman" w:cs="Times New Roman"/>
          <w:sz w:val="28"/>
          <w:szCs w:val="28"/>
        </w:rPr>
        <w:t>Решение обозначенных в ООП ДО</w:t>
      </w:r>
      <w:r w:rsidR="00BE730B" w:rsidRPr="005C7984">
        <w:rPr>
          <w:rFonts w:ascii="Times New Roman" w:hAnsi="Times New Roman" w:cs="Times New Roman"/>
          <w:sz w:val="28"/>
          <w:szCs w:val="28"/>
        </w:rPr>
        <w:t xml:space="preserve"> целей и задач воспитания возможно только при систематической и целенаправленной поддержке педагогом различных форм детско</w:t>
      </w:r>
      <w:r w:rsidR="001D66E1" w:rsidRPr="005C7984">
        <w:rPr>
          <w:rFonts w:ascii="Times New Roman" w:hAnsi="Times New Roman" w:cs="Times New Roman"/>
          <w:sz w:val="28"/>
          <w:szCs w:val="28"/>
        </w:rPr>
        <w:t>й активности и инициативы, начи</w:t>
      </w:r>
      <w:r w:rsidR="00BE730B" w:rsidRPr="005C7984">
        <w:rPr>
          <w:rFonts w:ascii="Times New Roman" w:hAnsi="Times New Roman" w:cs="Times New Roman"/>
          <w:sz w:val="28"/>
          <w:szCs w:val="28"/>
        </w:rPr>
        <w:t>ная с первых дней пребыван</w:t>
      </w:r>
      <w:r>
        <w:rPr>
          <w:rFonts w:ascii="Times New Roman" w:hAnsi="Times New Roman" w:cs="Times New Roman"/>
          <w:sz w:val="28"/>
          <w:szCs w:val="28"/>
        </w:rPr>
        <w:t>ия ребенка в дошкольной образовательной</w:t>
      </w:r>
      <w:r w:rsidR="00AC641E">
        <w:rPr>
          <w:rFonts w:ascii="Times New Roman" w:hAnsi="Times New Roman" w:cs="Times New Roman"/>
          <w:sz w:val="28"/>
          <w:szCs w:val="28"/>
        </w:rPr>
        <w:t xml:space="preserve"> </w:t>
      </w:r>
      <w:r>
        <w:rPr>
          <w:rFonts w:ascii="Times New Roman" w:hAnsi="Times New Roman" w:cs="Times New Roman"/>
          <w:sz w:val="28"/>
          <w:szCs w:val="28"/>
        </w:rPr>
        <w:t>организации</w:t>
      </w:r>
      <w:r w:rsidR="00BE730B" w:rsidRPr="005C7984">
        <w:rPr>
          <w:rFonts w:ascii="Times New Roman" w:hAnsi="Times New Roman" w:cs="Times New Roman"/>
          <w:sz w:val="28"/>
          <w:szCs w:val="28"/>
        </w:rPr>
        <w:t>.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w:t>
      </w:r>
      <w:r w:rsidR="00A30C3A">
        <w:rPr>
          <w:rFonts w:ascii="Times New Roman" w:hAnsi="Times New Roman" w:cs="Times New Roman"/>
          <w:sz w:val="28"/>
          <w:szCs w:val="28"/>
        </w:rPr>
        <w:t>.</w:t>
      </w:r>
      <w:r w:rsidR="00983F04">
        <w:rPr>
          <w:rFonts w:ascii="Times New Roman" w:hAnsi="Times New Roman" w:cs="Times New Roman"/>
          <w:sz w:val="28"/>
          <w:szCs w:val="28"/>
        </w:rPr>
        <w:t xml:space="preserve"> </w:t>
      </w:r>
      <w:r w:rsidR="00983F04" w:rsidRPr="005C7984">
        <w:rPr>
          <w:rFonts w:ascii="Times New Roman" w:hAnsi="Times New Roman" w:cs="Times New Roman"/>
          <w:sz w:val="28"/>
          <w:szCs w:val="28"/>
        </w:rPr>
        <w:t xml:space="preserve">Заботясь о здоровье и всестороннем воспитании детей, педагоги </w:t>
      </w:r>
      <w:r w:rsidR="00983F04" w:rsidRPr="00F021E6">
        <w:rPr>
          <w:rFonts w:ascii="Times New Roman" w:hAnsi="Times New Roman" w:cs="Times New Roman"/>
          <w:sz w:val="28"/>
          <w:szCs w:val="28"/>
        </w:rPr>
        <w:t>дошкольн</w:t>
      </w:r>
      <w:r w:rsidR="00B045A4" w:rsidRPr="00F021E6">
        <w:rPr>
          <w:rFonts w:ascii="Times New Roman" w:hAnsi="Times New Roman" w:cs="Times New Roman"/>
          <w:sz w:val="28"/>
          <w:szCs w:val="28"/>
        </w:rPr>
        <w:t>о</w:t>
      </w:r>
      <w:r w:rsidR="00F021E6" w:rsidRPr="00F021E6">
        <w:rPr>
          <w:rFonts w:ascii="Times New Roman" w:hAnsi="Times New Roman" w:cs="Times New Roman"/>
          <w:sz w:val="28"/>
          <w:szCs w:val="28"/>
        </w:rPr>
        <w:t>й</w:t>
      </w:r>
      <w:r w:rsidR="00983F04" w:rsidRPr="00F021E6">
        <w:rPr>
          <w:rFonts w:ascii="Times New Roman" w:hAnsi="Times New Roman" w:cs="Times New Roman"/>
          <w:sz w:val="28"/>
          <w:szCs w:val="28"/>
        </w:rPr>
        <w:t xml:space="preserve"> образовательн</w:t>
      </w:r>
      <w:r w:rsidR="00B045A4" w:rsidRPr="00F021E6">
        <w:rPr>
          <w:rFonts w:ascii="Times New Roman" w:hAnsi="Times New Roman" w:cs="Times New Roman"/>
          <w:sz w:val="28"/>
          <w:szCs w:val="28"/>
        </w:rPr>
        <w:t>о</w:t>
      </w:r>
      <w:r w:rsidR="00F021E6" w:rsidRPr="00F021E6">
        <w:rPr>
          <w:rFonts w:ascii="Times New Roman" w:hAnsi="Times New Roman" w:cs="Times New Roman"/>
          <w:sz w:val="28"/>
          <w:szCs w:val="28"/>
        </w:rPr>
        <w:t>й</w:t>
      </w:r>
      <w:r w:rsidR="00983F04" w:rsidRPr="00F021E6">
        <w:rPr>
          <w:rFonts w:ascii="Times New Roman" w:hAnsi="Times New Roman" w:cs="Times New Roman"/>
          <w:sz w:val="28"/>
          <w:szCs w:val="28"/>
        </w:rPr>
        <w:t xml:space="preserve"> </w:t>
      </w:r>
      <w:r w:rsidR="00F021E6">
        <w:rPr>
          <w:rFonts w:ascii="Times New Roman" w:hAnsi="Times New Roman" w:cs="Times New Roman"/>
          <w:sz w:val="28"/>
          <w:szCs w:val="28"/>
        </w:rPr>
        <w:t xml:space="preserve">организации </w:t>
      </w:r>
      <w:r w:rsidR="00983F04" w:rsidRPr="005C7984">
        <w:rPr>
          <w:rFonts w:ascii="Times New Roman" w:hAnsi="Times New Roman" w:cs="Times New Roman"/>
          <w:sz w:val="28"/>
          <w:szCs w:val="28"/>
        </w:rPr>
        <w:t>совместно с семьей должны стремиться сделать счастливым детство каждого ребенка.</w:t>
      </w:r>
    </w:p>
    <w:p w:rsidR="00B045A4" w:rsidRDefault="00B045A4" w:rsidP="00B045A4">
      <w:pPr>
        <w:pStyle w:val="af0"/>
        <w:jc w:val="both"/>
        <w:rPr>
          <w:rFonts w:ascii="Times New Roman" w:hAnsi="Times New Roman" w:cs="Times New Roman"/>
          <w:sz w:val="28"/>
          <w:szCs w:val="28"/>
        </w:rPr>
      </w:pPr>
    </w:p>
    <w:p w:rsidR="005C7984" w:rsidRDefault="00A80CF5" w:rsidP="005C7984">
      <w:pPr>
        <w:pStyle w:val="af0"/>
        <w:rPr>
          <w:rFonts w:ascii="Times New Roman" w:hAnsi="Times New Roman" w:cs="Times New Roman"/>
          <w:b/>
          <w:i/>
          <w:sz w:val="28"/>
          <w:szCs w:val="28"/>
        </w:rPr>
      </w:pPr>
      <w:r w:rsidRPr="005C7984">
        <w:rPr>
          <w:rFonts w:ascii="Times New Roman" w:hAnsi="Times New Roman" w:cs="Times New Roman"/>
          <w:b/>
          <w:i/>
          <w:sz w:val="28"/>
          <w:szCs w:val="28"/>
        </w:rPr>
        <w:t xml:space="preserve">Цели </w:t>
      </w:r>
      <w:r w:rsidR="00020577">
        <w:rPr>
          <w:rFonts w:ascii="Times New Roman" w:hAnsi="Times New Roman" w:cs="Times New Roman"/>
          <w:b/>
          <w:i/>
          <w:sz w:val="28"/>
          <w:szCs w:val="28"/>
        </w:rPr>
        <w:t xml:space="preserve"> </w:t>
      </w:r>
      <w:r w:rsidR="005C7984" w:rsidRPr="005C7984">
        <w:rPr>
          <w:rFonts w:ascii="Times New Roman" w:hAnsi="Times New Roman" w:cs="Times New Roman"/>
          <w:b/>
          <w:i/>
          <w:sz w:val="28"/>
          <w:szCs w:val="28"/>
        </w:rPr>
        <w:t>реализации</w:t>
      </w:r>
      <w:r w:rsidRPr="005C7984">
        <w:rPr>
          <w:rFonts w:ascii="Times New Roman" w:hAnsi="Times New Roman" w:cs="Times New Roman"/>
          <w:b/>
          <w:i/>
          <w:sz w:val="28"/>
          <w:szCs w:val="28"/>
        </w:rPr>
        <w:t xml:space="preserve"> части ООП </w:t>
      </w:r>
      <w:r w:rsidR="00FE01E2">
        <w:rPr>
          <w:rFonts w:ascii="Times New Roman" w:hAnsi="Times New Roman" w:cs="Times New Roman"/>
          <w:b/>
          <w:i/>
          <w:sz w:val="28"/>
          <w:szCs w:val="28"/>
        </w:rPr>
        <w:t xml:space="preserve"> </w:t>
      </w:r>
      <w:r w:rsidRPr="005C7984">
        <w:rPr>
          <w:rFonts w:ascii="Times New Roman" w:hAnsi="Times New Roman" w:cs="Times New Roman"/>
          <w:b/>
          <w:i/>
          <w:sz w:val="28"/>
          <w:szCs w:val="28"/>
        </w:rPr>
        <w:t>ДО, формируемой</w:t>
      </w:r>
      <w:r w:rsidR="0030207B">
        <w:rPr>
          <w:rFonts w:ascii="Times New Roman" w:hAnsi="Times New Roman" w:cs="Times New Roman"/>
          <w:b/>
          <w:i/>
          <w:sz w:val="28"/>
          <w:szCs w:val="28"/>
        </w:rPr>
        <w:t xml:space="preserve"> </w:t>
      </w:r>
      <w:r w:rsidRPr="005C7984">
        <w:rPr>
          <w:rFonts w:ascii="Times New Roman" w:hAnsi="Times New Roman" w:cs="Times New Roman"/>
          <w:b/>
          <w:i/>
          <w:sz w:val="28"/>
          <w:szCs w:val="28"/>
        </w:rPr>
        <w:t xml:space="preserve"> участниками образовательных отношений</w:t>
      </w:r>
      <w:r w:rsidR="005C7984" w:rsidRPr="005C7984">
        <w:rPr>
          <w:rFonts w:ascii="Times New Roman" w:hAnsi="Times New Roman" w:cs="Times New Roman"/>
          <w:b/>
          <w:i/>
          <w:sz w:val="28"/>
          <w:szCs w:val="28"/>
        </w:rPr>
        <w:t>:</w:t>
      </w:r>
    </w:p>
    <w:p w:rsidR="00B045A4" w:rsidRDefault="00B045A4" w:rsidP="005C7984">
      <w:pPr>
        <w:pStyle w:val="af0"/>
        <w:rPr>
          <w:rFonts w:ascii="Times New Roman" w:hAnsi="Times New Roman" w:cs="Times New Roman"/>
          <w:b/>
          <w:i/>
          <w:sz w:val="28"/>
          <w:szCs w:val="28"/>
        </w:rPr>
      </w:pPr>
    </w:p>
    <w:p w:rsidR="008644DB" w:rsidRDefault="008644DB" w:rsidP="005C7984">
      <w:pPr>
        <w:pStyle w:val="af0"/>
        <w:rPr>
          <w:rFonts w:ascii="Times New Roman" w:hAnsi="Times New Roman" w:cs="Times New Roman"/>
          <w:i/>
          <w:sz w:val="28"/>
          <w:szCs w:val="28"/>
        </w:rPr>
      </w:pPr>
      <w:r w:rsidRPr="008644DB">
        <w:rPr>
          <w:rFonts w:ascii="Times New Roman" w:hAnsi="Times New Roman" w:cs="Times New Roman"/>
          <w:i/>
          <w:sz w:val="28"/>
          <w:szCs w:val="28"/>
        </w:rPr>
        <w:t>- ознакомление</w:t>
      </w:r>
      <w:r>
        <w:rPr>
          <w:rFonts w:ascii="Times New Roman" w:hAnsi="Times New Roman" w:cs="Times New Roman"/>
          <w:i/>
          <w:sz w:val="28"/>
          <w:szCs w:val="28"/>
        </w:rPr>
        <w:t xml:space="preserve"> старших дошкольников с первоначальными сведениями об истории олимпийского движения древности и современности </w:t>
      </w:r>
      <w:r w:rsidR="00B045A4">
        <w:rPr>
          <w:rFonts w:ascii="Times New Roman" w:hAnsi="Times New Roman" w:cs="Times New Roman"/>
          <w:i/>
          <w:sz w:val="28"/>
          <w:szCs w:val="28"/>
        </w:rPr>
        <w:t xml:space="preserve">, </w:t>
      </w:r>
      <w:r>
        <w:rPr>
          <w:rFonts w:ascii="Times New Roman" w:hAnsi="Times New Roman" w:cs="Times New Roman"/>
          <w:i/>
          <w:sz w:val="28"/>
          <w:szCs w:val="28"/>
        </w:rPr>
        <w:t>как достижения общечеловеческой культуры;</w:t>
      </w:r>
    </w:p>
    <w:p w:rsidR="008644DB" w:rsidRDefault="008644DB" w:rsidP="005C7984">
      <w:pPr>
        <w:pStyle w:val="af0"/>
        <w:rPr>
          <w:rFonts w:ascii="Times New Roman" w:hAnsi="Times New Roman" w:cs="Times New Roman"/>
          <w:i/>
          <w:sz w:val="28"/>
          <w:szCs w:val="28"/>
        </w:rPr>
      </w:pPr>
      <w:r>
        <w:rPr>
          <w:rFonts w:ascii="Times New Roman" w:hAnsi="Times New Roman" w:cs="Times New Roman"/>
          <w:i/>
          <w:sz w:val="28"/>
          <w:szCs w:val="28"/>
        </w:rPr>
        <w:t>- музыкально</w:t>
      </w:r>
      <w:r w:rsidR="00770ABB">
        <w:rPr>
          <w:rFonts w:ascii="Times New Roman" w:hAnsi="Times New Roman" w:cs="Times New Roman"/>
          <w:i/>
          <w:sz w:val="28"/>
          <w:szCs w:val="28"/>
        </w:rPr>
        <w:t xml:space="preserve"> </w:t>
      </w:r>
      <w:r>
        <w:rPr>
          <w:rFonts w:ascii="Times New Roman" w:hAnsi="Times New Roman" w:cs="Times New Roman"/>
          <w:i/>
          <w:sz w:val="28"/>
          <w:szCs w:val="28"/>
        </w:rPr>
        <w:t>- творческое развитие детей в процессе различных видов музыкальной деят</w:t>
      </w:r>
      <w:r w:rsidR="00F243FC">
        <w:rPr>
          <w:rFonts w:ascii="Times New Roman" w:hAnsi="Times New Roman" w:cs="Times New Roman"/>
          <w:i/>
          <w:sz w:val="28"/>
          <w:szCs w:val="28"/>
        </w:rPr>
        <w:t>ельности</w:t>
      </w:r>
      <w:r>
        <w:rPr>
          <w:rFonts w:ascii="Times New Roman" w:hAnsi="Times New Roman" w:cs="Times New Roman"/>
          <w:i/>
          <w:sz w:val="28"/>
          <w:szCs w:val="28"/>
        </w:rPr>
        <w:t>;</w:t>
      </w:r>
    </w:p>
    <w:p w:rsidR="00A80CF5" w:rsidRPr="0030207B" w:rsidRDefault="0030207B" w:rsidP="002E5F69">
      <w:pPr>
        <w:pStyle w:val="af0"/>
        <w:jc w:val="both"/>
        <w:rPr>
          <w:rFonts w:ascii="Times New Roman" w:hAnsi="Times New Roman" w:cs="Times New Roman"/>
          <w:i/>
          <w:sz w:val="28"/>
          <w:szCs w:val="28"/>
        </w:rPr>
      </w:pPr>
      <w:r w:rsidRPr="0030207B">
        <w:rPr>
          <w:rFonts w:ascii="Times New Roman" w:hAnsi="Times New Roman" w:cs="Times New Roman"/>
          <w:i/>
          <w:sz w:val="28"/>
          <w:szCs w:val="28"/>
        </w:rPr>
        <w:t>- закрепление и расширение знаний детей старшего дошкольного возраста о городе-курорте Сочи, его истории и экологии; воспитание гордости за свой город, чувства патриотизма.</w:t>
      </w:r>
    </w:p>
    <w:p w:rsidR="00136871" w:rsidRPr="00AC641E" w:rsidRDefault="00136871" w:rsidP="002E5F69">
      <w:pPr>
        <w:pStyle w:val="af0"/>
        <w:jc w:val="both"/>
        <w:rPr>
          <w:rFonts w:ascii="Times New Roman" w:hAnsi="Times New Roman" w:cs="Times New Roman"/>
          <w:i/>
          <w:color w:val="C00000"/>
          <w:sz w:val="28"/>
          <w:szCs w:val="28"/>
          <w:highlight w:val="yellow"/>
        </w:rPr>
      </w:pPr>
    </w:p>
    <w:p w:rsidR="000D0B1E" w:rsidRPr="00BD23D7" w:rsidRDefault="000D0B1E" w:rsidP="000D0B1E">
      <w:pPr>
        <w:spacing w:after="0" w:line="240" w:lineRule="auto"/>
        <w:jc w:val="both"/>
        <w:rPr>
          <w:rFonts w:ascii="Times New Roman" w:eastAsia="Times New Roman" w:hAnsi="Times New Roman" w:cs="Times New Roman"/>
          <w:b/>
          <w:i/>
          <w:sz w:val="28"/>
          <w:szCs w:val="28"/>
          <w:lang w:eastAsia="ru-RU"/>
        </w:rPr>
      </w:pPr>
      <w:r w:rsidRPr="00BD23D7">
        <w:rPr>
          <w:rFonts w:ascii="Times New Roman" w:eastAsia="Times New Roman" w:hAnsi="Times New Roman" w:cs="Times New Roman"/>
          <w:b/>
          <w:i/>
          <w:sz w:val="28"/>
          <w:szCs w:val="28"/>
          <w:lang w:eastAsia="ru-RU"/>
        </w:rPr>
        <w:t>Задачи</w:t>
      </w:r>
      <w:r w:rsidR="00AC641E" w:rsidRPr="00BD23D7">
        <w:rPr>
          <w:rFonts w:ascii="Times New Roman" w:eastAsia="Times New Roman" w:hAnsi="Times New Roman" w:cs="Times New Roman"/>
          <w:b/>
          <w:i/>
          <w:sz w:val="28"/>
          <w:szCs w:val="28"/>
          <w:lang w:eastAsia="ru-RU"/>
        </w:rPr>
        <w:t xml:space="preserve"> </w:t>
      </w:r>
      <w:r w:rsidR="002E5F69" w:rsidRPr="00BD23D7">
        <w:rPr>
          <w:rFonts w:ascii="Times New Roman" w:eastAsia="Times New Roman" w:hAnsi="Times New Roman" w:cs="Times New Roman"/>
          <w:b/>
          <w:i/>
          <w:sz w:val="28"/>
          <w:szCs w:val="28"/>
          <w:lang w:eastAsia="ru-RU"/>
        </w:rPr>
        <w:t xml:space="preserve">реализации части ООП ДО, формируемой участниками образовательных </w:t>
      </w:r>
      <w:r w:rsidR="0030207B" w:rsidRPr="00BD23D7">
        <w:rPr>
          <w:rFonts w:ascii="Times New Roman" w:eastAsia="Times New Roman" w:hAnsi="Times New Roman" w:cs="Times New Roman"/>
          <w:b/>
          <w:i/>
          <w:sz w:val="28"/>
          <w:szCs w:val="28"/>
          <w:lang w:eastAsia="ru-RU"/>
        </w:rPr>
        <w:t xml:space="preserve"> </w:t>
      </w:r>
      <w:r w:rsidR="002E5F69" w:rsidRPr="00BD23D7">
        <w:rPr>
          <w:rFonts w:ascii="Times New Roman" w:eastAsia="Times New Roman" w:hAnsi="Times New Roman" w:cs="Times New Roman"/>
          <w:b/>
          <w:i/>
          <w:sz w:val="28"/>
          <w:szCs w:val="28"/>
          <w:lang w:eastAsia="ru-RU"/>
        </w:rPr>
        <w:t>отношений</w:t>
      </w:r>
      <w:r w:rsidRPr="00BD23D7">
        <w:rPr>
          <w:rFonts w:ascii="Times New Roman" w:eastAsia="Times New Roman" w:hAnsi="Times New Roman" w:cs="Times New Roman"/>
          <w:b/>
          <w:i/>
          <w:sz w:val="28"/>
          <w:szCs w:val="28"/>
          <w:lang w:eastAsia="ru-RU"/>
        </w:rPr>
        <w:t>:</w:t>
      </w:r>
    </w:p>
    <w:p w:rsidR="000D0B1E" w:rsidRPr="00AC641E" w:rsidRDefault="000D0B1E" w:rsidP="000D0B1E">
      <w:pPr>
        <w:spacing w:after="0" w:line="240" w:lineRule="auto"/>
        <w:jc w:val="both"/>
        <w:rPr>
          <w:rFonts w:ascii="Times New Roman" w:eastAsia="Times New Roman" w:hAnsi="Times New Roman" w:cs="Times New Roman"/>
          <w:i/>
          <w:sz w:val="28"/>
          <w:szCs w:val="28"/>
          <w:highlight w:val="yellow"/>
          <w:lang w:eastAsia="ru-RU"/>
        </w:rPr>
      </w:pPr>
    </w:p>
    <w:p w:rsidR="003637B8" w:rsidRDefault="00FE01E2" w:rsidP="00B73513">
      <w:pPr>
        <w:pStyle w:val="af0"/>
        <w:numPr>
          <w:ilvl w:val="0"/>
          <w:numId w:val="9"/>
        </w:numPr>
        <w:jc w:val="both"/>
        <w:rPr>
          <w:rFonts w:ascii="Times New Roman" w:eastAsia="Times New Roman" w:hAnsi="Times New Roman" w:cs="Times New Roman"/>
          <w:i/>
          <w:sz w:val="28"/>
          <w:szCs w:val="28"/>
        </w:rPr>
      </w:pPr>
      <w:r w:rsidRPr="00FE01E2">
        <w:rPr>
          <w:rFonts w:ascii="Times New Roman" w:eastAsia="Times New Roman" w:hAnsi="Times New Roman" w:cs="Times New Roman"/>
          <w:i/>
          <w:sz w:val="28"/>
          <w:szCs w:val="28"/>
        </w:rPr>
        <w:t>Способствовать формированию у детей интереса к занятиям физическими упражнениями через нравственный и эстетический опыт олимпизма</w:t>
      </w:r>
      <w:r w:rsidR="002E1669">
        <w:rPr>
          <w:rFonts w:ascii="Times New Roman" w:eastAsia="Times New Roman" w:hAnsi="Times New Roman" w:cs="Times New Roman"/>
          <w:i/>
          <w:sz w:val="28"/>
          <w:szCs w:val="28"/>
        </w:rPr>
        <w:t>;</w:t>
      </w:r>
    </w:p>
    <w:p w:rsidR="002E1669" w:rsidRPr="0069758A" w:rsidRDefault="0069758A" w:rsidP="00B73513">
      <w:pPr>
        <w:pStyle w:val="af0"/>
        <w:numPr>
          <w:ilvl w:val="0"/>
          <w:numId w:val="9"/>
        </w:num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w:t>
      </w:r>
      <w:r w:rsidR="002E1669">
        <w:rPr>
          <w:rFonts w:ascii="Times New Roman" w:eastAsia="Times New Roman" w:hAnsi="Times New Roman" w:cs="Times New Roman"/>
          <w:i/>
          <w:sz w:val="28"/>
          <w:szCs w:val="28"/>
        </w:rPr>
        <w:t>аложить основы гармоничного развития (развитие слуха, внимания, движения, чувства ритма и красоты мелодии, развитие индивидуальных музыкальных способностей), приобщая детей к русской народно-традиционной и мировой музыкальной культуре;</w:t>
      </w:r>
    </w:p>
    <w:p w:rsidR="0069758A" w:rsidRPr="00AD59F4" w:rsidRDefault="0069758A" w:rsidP="0069758A">
      <w:pPr>
        <w:pStyle w:val="af0"/>
        <w:numPr>
          <w:ilvl w:val="0"/>
          <w:numId w:val="9"/>
        </w:numPr>
        <w:jc w:val="both"/>
        <w:rPr>
          <w:rFonts w:ascii="Times New Roman" w:eastAsia="Times New Roman" w:hAnsi="Times New Roman" w:cs="Times New Roman"/>
          <w:i/>
          <w:sz w:val="28"/>
          <w:szCs w:val="28"/>
        </w:rPr>
      </w:pPr>
      <w:r w:rsidRPr="00AD59F4">
        <w:rPr>
          <w:rFonts w:ascii="Times New Roman" w:eastAsia="Times New Roman" w:hAnsi="Times New Roman" w:cs="Times New Roman"/>
          <w:i/>
          <w:sz w:val="28"/>
          <w:szCs w:val="28"/>
        </w:rPr>
        <w:t>формировать мотивацию основ школьного обучения, ориентированную на удовлетворение познавательных интересов, радость творчества.</w:t>
      </w:r>
    </w:p>
    <w:p w:rsidR="003055AF" w:rsidRPr="0069758A" w:rsidRDefault="003637B8" w:rsidP="0069758A">
      <w:pPr>
        <w:pStyle w:val="af0"/>
        <w:numPr>
          <w:ilvl w:val="0"/>
          <w:numId w:val="9"/>
        </w:numPr>
        <w:jc w:val="both"/>
        <w:rPr>
          <w:rFonts w:ascii="Times New Roman" w:eastAsia="Times New Roman" w:hAnsi="Times New Roman" w:cs="Times New Roman"/>
          <w:i/>
          <w:sz w:val="28"/>
          <w:szCs w:val="28"/>
        </w:rPr>
      </w:pPr>
      <w:r w:rsidRPr="0069758A">
        <w:rPr>
          <w:rFonts w:ascii="Times New Roman" w:eastAsia="Times New Roman" w:hAnsi="Times New Roman" w:cs="Times New Roman"/>
          <w:i/>
          <w:sz w:val="28"/>
          <w:szCs w:val="28"/>
        </w:rPr>
        <w:t>в</w:t>
      </w:r>
      <w:r w:rsidR="000D0B1E" w:rsidRPr="0069758A">
        <w:rPr>
          <w:rFonts w:ascii="Times New Roman" w:eastAsia="Times New Roman" w:hAnsi="Times New Roman" w:cs="Times New Roman"/>
          <w:i/>
          <w:sz w:val="28"/>
          <w:szCs w:val="28"/>
        </w:rPr>
        <w:t>оспитывать потр</w:t>
      </w:r>
      <w:r w:rsidR="003055AF" w:rsidRPr="0069758A">
        <w:rPr>
          <w:rFonts w:ascii="Times New Roman" w:eastAsia="Times New Roman" w:hAnsi="Times New Roman" w:cs="Times New Roman"/>
          <w:i/>
          <w:sz w:val="28"/>
          <w:szCs w:val="28"/>
        </w:rPr>
        <w:t>ебность в здоровом образе жизни</w:t>
      </w:r>
      <w:r w:rsidR="00F243FC" w:rsidRPr="0069758A">
        <w:rPr>
          <w:rFonts w:ascii="Times New Roman" w:eastAsia="Times New Roman" w:hAnsi="Times New Roman" w:cs="Times New Roman"/>
          <w:i/>
          <w:sz w:val="28"/>
          <w:szCs w:val="28"/>
        </w:rPr>
        <w:t>.</w:t>
      </w:r>
    </w:p>
    <w:p w:rsidR="001968BB" w:rsidRPr="003712BD" w:rsidRDefault="001968BB" w:rsidP="001968BB">
      <w:pPr>
        <w:pStyle w:val="af0"/>
        <w:jc w:val="both"/>
        <w:rPr>
          <w:rFonts w:ascii="Times New Roman" w:eastAsia="Times New Roman" w:hAnsi="Times New Roman" w:cs="Times New Roman"/>
          <w:i/>
          <w:sz w:val="28"/>
          <w:szCs w:val="28"/>
        </w:rPr>
      </w:pPr>
    </w:p>
    <w:p w:rsidR="00BE730B" w:rsidRPr="00625105" w:rsidRDefault="00BE730B" w:rsidP="00BD23D7">
      <w:pPr>
        <w:pStyle w:val="a6"/>
        <w:numPr>
          <w:ilvl w:val="2"/>
          <w:numId w:val="4"/>
        </w:numPr>
        <w:tabs>
          <w:tab w:val="left" w:pos="900"/>
        </w:tabs>
        <w:jc w:val="center"/>
        <w:rPr>
          <w:rFonts w:ascii="Times New Roman" w:hAnsi="Times New Roman" w:cs="Times New Roman"/>
          <w:b/>
          <w:sz w:val="28"/>
          <w:szCs w:val="28"/>
        </w:rPr>
      </w:pPr>
      <w:r w:rsidRPr="00625105">
        <w:rPr>
          <w:rFonts w:ascii="Times New Roman" w:hAnsi="Times New Roman" w:cs="Times New Roman"/>
          <w:b/>
          <w:sz w:val="28"/>
          <w:szCs w:val="28"/>
        </w:rPr>
        <w:t xml:space="preserve">Принципы и подходы </w:t>
      </w:r>
      <w:r w:rsidR="0087528C" w:rsidRPr="00625105">
        <w:rPr>
          <w:rFonts w:ascii="Times New Roman" w:hAnsi="Times New Roman" w:cs="Times New Roman"/>
          <w:b/>
          <w:sz w:val="28"/>
          <w:szCs w:val="28"/>
        </w:rPr>
        <w:t>к формированию ООП ДО</w:t>
      </w:r>
    </w:p>
    <w:p w:rsidR="003637B8" w:rsidRPr="003637B8" w:rsidRDefault="006073BD" w:rsidP="00B045A4">
      <w:pPr>
        <w:pStyle w:val="af0"/>
        <w:ind w:firstLine="360"/>
        <w:jc w:val="both"/>
        <w:rPr>
          <w:rFonts w:ascii="Times New Roman" w:hAnsi="Times New Roman" w:cs="Times New Roman"/>
          <w:sz w:val="28"/>
          <w:szCs w:val="28"/>
        </w:rPr>
      </w:pPr>
      <w:r w:rsidRPr="003637B8">
        <w:rPr>
          <w:rFonts w:ascii="Times New Roman" w:hAnsi="Times New Roman" w:cs="Times New Roman"/>
          <w:sz w:val="28"/>
          <w:szCs w:val="28"/>
        </w:rPr>
        <w:t xml:space="preserve">ООП ДО </w:t>
      </w:r>
      <w:r w:rsidR="00AC641E">
        <w:rPr>
          <w:rFonts w:ascii="Times New Roman" w:hAnsi="Times New Roman" w:cs="Times New Roman"/>
          <w:sz w:val="28"/>
          <w:szCs w:val="28"/>
        </w:rPr>
        <w:t>МДО</w:t>
      </w:r>
      <w:r w:rsidR="003637B8" w:rsidRPr="003637B8">
        <w:rPr>
          <w:rFonts w:ascii="Times New Roman" w:hAnsi="Times New Roman" w:cs="Times New Roman"/>
          <w:sz w:val="28"/>
          <w:szCs w:val="28"/>
        </w:rPr>
        <w:t xml:space="preserve">У № </w:t>
      </w:r>
      <w:r w:rsidR="00AC641E">
        <w:rPr>
          <w:rFonts w:ascii="Times New Roman" w:hAnsi="Times New Roman" w:cs="Times New Roman"/>
          <w:sz w:val="28"/>
          <w:szCs w:val="28"/>
        </w:rPr>
        <w:t>14</w:t>
      </w:r>
      <w:r w:rsidR="003637B8" w:rsidRPr="003637B8">
        <w:rPr>
          <w:rFonts w:ascii="Times New Roman" w:hAnsi="Times New Roman" w:cs="Times New Roman"/>
          <w:sz w:val="28"/>
          <w:szCs w:val="28"/>
        </w:rPr>
        <w:t xml:space="preserve"> </w:t>
      </w:r>
      <w:r w:rsidRPr="003637B8">
        <w:rPr>
          <w:rFonts w:ascii="Times New Roman" w:hAnsi="Times New Roman" w:cs="Times New Roman"/>
          <w:sz w:val="28"/>
          <w:szCs w:val="28"/>
        </w:rPr>
        <w:t>сформирована в соответствии с</w:t>
      </w:r>
      <w:r w:rsidR="00AC641E">
        <w:rPr>
          <w:rFonts w:ascii="Times New Roman" w:hAnsi="Times New Roman" w:cs="Times New Roman"/>
          <w:sz w:val="28"/>
          <w:szCs w:val="28"/>
        </w:rPr>
        <w:t xml:space="preserve"> </w:t>
      </w:r>
      <w:r w:rsidRPr="003637B8">
        <w:rPr>
          <w:rFonts w:ascii="Times New Roman" w:hAnsi="Times New Roman" w:cs="Times New Roman"/>
          <w:sz w:val="28"/>
          <w:szCs w:val="28"/>
        </w:rPr>
        <w:t>принципами и подходами, определёнными Федеральным государственным образовательным стандартом</w:t>
      </w:r>
      <w:r w:rsidR="003637B8">
        <w:rPr>
          <w:rFonts w:ascii="Times New Roman" w:hAnsi="Times New Roman" w:cs="Times New Roman"/>
          <w:sz w:val="28"/>
          <w:szCs w:val="28"/>
        </w:rPr>
        <w:t xml:space="preserve"> дошкольного образования</w:t>
      </w:r>
      <w:r w:rsidRPr="003637B8">
        <w:rPr>
          <w:rFonts w:ascii="Times New Roman" w:hAnsi="Times New Roman" w:cs="Times New Roman"/>
          <w:sz w:val="28"/>
          <w:szCs w:val="28"/>
        </w:rPr>
        <w:t>:</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w:t>
      </w:r>
      <w:r w:rsidR="00B9103C">
        <w:rPr>
          <w:rFonts w:ascii="Times New Roman" w:hAnsi="Times New Roman" w:cs="Times New Roman"/>
          <w:sz w:val="28"/>
          <w:szCs w:val="28"/>
        </w:rPr>
        <w:t xml:space="preserve"> </w:t>
      </w:r>
      <w:r w:rsidRPr="003637B8">
        <w:rPr>
          <w:rFonts w:ascii="Times New Roman" w:hAnsi="Times New Roman" w:cs="Times New Roman"/>
          <w:sz w:val="28"/>
          <w:szCs w:val="28"/>
        </w:rPr>
        <w:t>Принцип полноценного проживания ребенком всех этапов детства (раннего и дошкольного возраста), обогащение (амплификация) детского развития.</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развивающего образования, в соответствии с которым главной целью дошкольного образования является развитие ребенка.</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научной обоснованности и практической применимости.</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w:t>
      </w:r>
      <w:r w:rsidR="00B9103C">
        <w:rPr>
          <w:rFonts w:ascii="Times New Roman" w:hAnsi="Times New Roman" w:cs="Times New Roman"/>
          <w:sz w:val="28"/>
          <w:szCs w:val="28"/>
        </w:rPr>
        <w:t xml:space="preserve"> </w:t>
      </w:r>
      <w:r w:rsidRPr="003637B8">
        <w:rPr>
          <w:rFonts w:ascii="Times New Roman" w:hAnsi="Times New Roman" w:cs="Times New Roman"/>
          <w:sz w:val="28"/>
          <w:szCs w:val="28"/>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87528C" w:rsidRP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Принцип учета этнокультурной ситуации развития детей.</w:t>
      </w:r>
    </w:p>
    <w:p w:rsidR="003637B8" w:rsidRDefault="0087528C" w:rsidP="003637B8">
      <w:pPr>
        <w:pStyle w:val="af0"/>
        <w:jc w:val="both"/>
        <w:rPr>
          <w:rFonts w:ascii="Times New Roman" w:hAnsi="Times New Roman" w:cs="Times New Roman"/>
          <w:sz w:val="28"/>
          <w:szCs w:val="28"/>
        </w:rPr>
      </w:pPr>
      <w:r w:rsidRPr="003637B8">
        <w:rPr>
          <w:rFonts w:ascii="Times New Roman" w:hAnsi="Times New Roman" w:cs="Times New Roman"/>
          <w:sz w:val="28"/>
          <w:szCs w:val="28"/>
        </w:rPr>
        <w:t>- Комплексно-тематический принцип построения образовательного процесса.</w:t>
      </w:r>
    </w:p>
    <w:p w:rsidR="0087528C" w:rsidRPr="003637B8" w:rsidRDefault="00B2551A" w:rsidP="003637B8">
      <w:pPr>
        <w:pStyle w:val="af0"/>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Rectangle 3" o:spid="_x0000_s1502" type="#_x0000_t202" style="position:absolute;left:0;text-align:left;margin-left:0;margin-top:0;width:466.85pt;height:78.75pt;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" filled="f" stroked="f"/>
        </w:pict>
      </w:r>
    </w:p>
    <w:p w:rsidR="0036769E" w:rsidRDefault="00B2551A" w:rsidP="0036769E">
      <w:pPr>
        <w:pStyle w:val="af0"/>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503" type="#_x0000_t202" style="position:absolute;left:0;text-align:left;margin-left:0;margin-top:6.4pt;width:466.85pt;height:78.75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" filled="f" stroked="f"/>
        </w:pict>
      </w:r>
      <w:r w:rsidR="006073BD" w:rsidRPr="003637B8">
        <w:rPr>
          <w:rFonts w:ascii="Times New Roman" w:hAnsi="Times New Roman" w:cs="Times New Roman"/>
          <w:sz w:val="28"/>
          <w:szCs w:val="28"/>
        </w:rPr>
        <w:t>Кроме того, при разработке ООП ДО  учитывались принципы и подходы её формирован</w:t>
      </w:r>
      <w:r w:rsidR="009C42DA" w:rsidRPr="003637B8">
        <w:rPr>
          <w:rFonts w:ascii="Times New Roman" w:hAnsi="Times New Roman" w:cs="Times New Roman"/>
          <w:sz w:val="28"/>
          <w:szCs w:val="28"/>
        </w:rPr>
        <w:t>ия, определённые главной целью п</w:t>
      </w:r>
      <w:r w:rsidR="006073BD" w:rsidRPr="003637B8">
        <w:rPr>
          <w:rFonts w:ascii="Times New Roman" w:hAnsi="Times New Roman" w:cs="Times New Roman"/>
          <w:sz w:val="28"/>
          <w:szCs w:val="28"/>
        </w:rPr>
        <w:t>римерной общеобразовательной программы дошкольного обр</w:t>
      </w:r>
      <w:r w:rsidR="0036769E">
        <w:rPr>
          <w:rFonts w:ascii="Times New Roman" w:hAnsi="Times New Roman" w:cs="Times New Roman"/>
          <w:sz w:val="28"/>
          <w:szCs w:val="28"/>
        </w:rPr>
        <w:t>азования «От рождения до школы»</w:t>
      </w:r>
      <w:r w:rsidR="006073BD" w:rsidRPr="003637B8">
        <w:rPr>
          <w:rFonts w:ascii="Times New Roman" w:hAnsi="Times New Roman" w:cs="Times New Roman"/>
          <w:sz w:val="28"/>
          <w:szCs w:val="28"/>
        </w:rPr>
        <w:t>.</w:t>
      </w:r>
      <w:r w:rsidR="00A30C3A">
        <w:rPr>
          <w:rFonts w:ascii="Times New Roman" w:hAnsi="Times New Roman" w:cs="Times New Roman"/>
          <w:sz w:val="28"/>
          <w:szCs w:val="28"/>
        </w:rPr>
        <w:t xml:space="preserve"> </w:t>
      </w:r>
      <w:r w:rsidR="006073BD" w:rsidRPr="003637B8">
        <w:rPr>
          <w:rFonts w:ascii="Times New Roman" w:hAnsi="Times New Roman" w:cs="Times New Roman"/>
          <w:sz w:val="28"/>
          <w:szCs w:val="28"/>
        </w:rPr>
        <w:t>В Программе комплексно представлены все основные содержательные линии воспитания и образования ребенка от рождения до школы.</w:t>
      </w:r>
    </w:p>
    <w:p w:rsidR="006073BD" w:rsidRPr="003637B8" w:rsidRDefault="006073BD" w:rsidP="0036769E">
      <w:pPr>
        <w:pStyle w:val="af0"/>
        <w:ind w:firstLine="708"/>
        <w:jc w:val="both"/>
        <w:rPr>
          <w:rFonts w:ascii="Times New Roman" w:hAnsi="Times New Roman" w:cs="Times New Roman"/>
          <w:b/>
          <w:sz w:val="28"/>
          <w:szCs w:val="28"/>
        </w:rPr>
      </w:pPr>
      <w:r w:rsidRPr="003637B8">
        <w:rPr>
          <w:rFonts w:ascii="Times New Roman" w:hAnsi="Times New Roman" w:cs="Times New Roman"/>
          <w:sz w:val="28"/>
          <w:szCs w:val="28"/>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w:t>
      </w:r>
      <w:r w:rsidR="00AC641E">
        <w:rPr>
          <w:rFonts w:ascii="Times New Roman" w:hAnsi="Times New Roman" w:cs="Times New Roman"/>
          <w:b/>
          <w:sz w:val="28"/>
          <w:szCs w:val="28"/>
        </w:rPr>
        <w:t>духовно-нравственного и эмоцио</w:t>
      </w:r>
      <w:r w:rsidRPr="003637B8">
        <w:rPr>
          <w:rFonts w:ascii="Times New Roman" w:hAnsi="Times New Roman" w:cs="Times New Roman"/>
          <w:b/>
          <w:sz w:val="28"/>
          <w:szCs w:val="28"/>
        </w:rPr>
        <w:t>нального воспитания.</w:t>
      </w:r>
      <w:r w:rsidRPr="003637B8">
        <w:rPr>
          <w:rFonts w:ascii="Times New Roman" w:hAnsi="Times New Roman" w:cs="Times New Roman"/>
          <w:sz w:val="28"/>
          <w:szCs w:val="28"/>
        </w:rPr>
        <w:t xml:space="preserve"> Образование рассматривается как процесс </w:t>
      </w:r>
      <w:r w:rsidR="00AC641E">
        <w:rPr>
          <w:rFonts w:ascii="Times New Roman" w:hAnsi="Times New Roman" w:cs="Times New Roman"/>
          <w:b/>
          <w:sz w:val="28"/>
          <w:szCs w:val="28"/>
        </w:rPr>
        <w:t>приоб</w:t>
      </w:r>
      <w:r w:rsidRPr="003637B8">
        <w:rPr>
          <w:rFonts w:ascii="Times New Roman" w:hAnsi="Times New Roman" w:cs="Times New Roman"/>
          <w:b/>
          <w:sz w:val="28"/>
          <w:szCs w:val="28"/>
        </w:rPr>
        <w:t xml:space="preserve">щения ребенка к основным компонентам человеческой культуры (знание, мораль, искусство, труд). </w:t>
      </w:r>
    </w:p>
    <w:p w:rsidR="00F021E6" w:rsidRDefault="00F021E6" w:rsidP="0036769E">
      <w:pPr>
        <w:pStyle w:val="af0"/>
        <w:ind w:firstLine="708"/>
        <w:jc w:val="both"/>
        <w:rPr>
          <w:rFonts w:ascii="Times New Roman" w:hAnsi="Times New Roman" w:cs="Times New Roman"/>
          <w:sz w:val="28"/>
          <w:szCs w:val="28"/>
        </w:rPr>
      </w:pPr>
    </w:p>
    <w:p w:rsidR="00F021E6" w:rsidRDefault="00F021E6" w:rsidP="0036769E">
      <w:pPr>
        <w:pStyle w:val="af0"/>
        <w:ind w:firstLine="708"/>
        <w:jc w:val="both"/>
        <w:rPr>
          <w:rFonts w:ascii="Times New Roman" w:hAnsi="Times New Roman" w:cs="Times New Roman"/>
          <w:sz w:val="28"/>
          <w:szCs w:val="28"/>
        </w:rPr>
      </w:pPr>
    </w:p>
    <w:p w:rsidR="004873B9" w:rsidRPr="003637B8" w:rsidRDefault="006073BD" w:rsidP="0036769E">
      <w:pPr>
        <w:pStyle w:val="af0"/>
        <w:ind w:firstLine="708"/>
        <w:jc w:val="both"/>
        <w:rPr>
          <w:rFonts w:ascii="Times New Roman" w:hAnsi="Times New Roman" w:cs="Times New Roman"/>
          <w:sz w:val="28"/>
          <w:szCs w:val="28"/>
        </w:rPr>
      </w:pPr>
      <w:r w:rsidRPr="003637B8">
        <w:rPr>
          <w:rFonts w:ascii="Times New Roman" w:hAnsi="Times New Roman" w:cs="Times New Roman"/>
          <w:sz w:val="28"/>
          <w:szCs w:val="28"/>
        </w:rPr>
        <w:t>Главный критерий отбора прогр</w:t>
      </w:r>
      <w:r w:rsidR="009C42DA" w:rsidRPr="003637B8">
        <w:rPr>
          <w:rFonts w:ascii="Times New Roman" w:hAnsi="Times New Roman" w:cs="Times New Roman"/>
          <w:sz w:val="28"/>
          <w:szCs w:val="28"/>
        </w:rPr>
        <w:t>аммного материала — его воспита</w:t>
      </w:r>
      <w:r w:rsidRPr="003637B8">
        <w:rPr>
          <w:rFonts w:ascii="Times New Roman" w:hAnsi="Times New Roman" w:cs="Times New Roman"/>
          <w:sz w:val="28"/>
          <w:szCs w:val="28"/>
        </w:rPr>
        <w:t>тельная ценность, высокий художест</w:t>
      </w:r>
      <w:r w:rsidR="009C42DA" w:rsidRPr="003637B8">
        <w:rPr>
          <w:rFonts w:ascii="Times New Roman" w:hAnsi="Times New Roman" w:cs="Times New Roman"/>
          <w:sz w:val="28"/>
          <w:szCs w:val="28"/>
        </w:rPr>
        <w:t>венный уровень используемых про</w:t>
      </w:r>
      <w:r w:rsidRPr="003637B8">
        <w:rPr>
          <w:rFonts w:ascii="Times New Roman" w:hAnsi="Times New Roman" w:cs="Times New Roman"/>
          <w:sz w:val="28"/>
          <w:szCs w:val="28"/>
        </w:rPr>
        <w:t xml:space="preserve">изведений культуры (классической и народной — как отечественной, так и зарубежной), возможность развития </w:t>
      </w:r>
      <w:r w:rsidR="009C42DA" w:rsidRPr="003637B8">
        <w:rPr>
          <w:rFonts w:ascii="Times New Roman" w:hAnsi="Times New Roman" w:cs="Times New Roman"/>
          <w:sz w:val="28"/>
          <w:szCs w:val="28"/>
        </w:rPr>
        <w:t>всесторонних способностей ребен</w:t>
      </w:r>
      <w:r w:rsidRPr="003637B8">
        <w:rPr>
          <w:rFonts w:ascii="Times New Roman" w:hAnsi="Times New Roman" w:cs="Times New Roman"/>
          <w:sz w:val="28"/>
          <w:szCs w:val="28"/>
        </w:rPr>
        <w:t>ка на каждом этапе дошкольного детства (Е. А. Флерина, Н. П. Сакулина, Н. А.  Ветлугина,  Н. С.  Карпинская).</w:t>
      </w:r>
    </w:p>
    <w:p w:rsidR="003905E9" w:rsidRDefault="0036769E" w:rsidP="0036769E">
      <w:pPr>
        <w:pStyle w:val="af0"/>
        <w:jc w:val="both"/>
      </w:pPr>
      <w:r>
        <w:tab/>
      </w:r>
    </w:p>
    <w:p w:rsidR="009C42DA" w:rsidRPr="0036769E" w:rsidRDefault="0036769E"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ООП</w:t>
      </w:r>
      <w:r w:rsidR="00AC641E">
        <w:rPr>
          <w:rFonts w:ascii="Times New Roman" w:hAnsi="Times New Roman" w:cs="Times New Roman"/>
          <w:sz w:val="28"/>
          <w:szCs w:val="28"/>
        </w:rPr>
        <w:t xml:space="preserve"> ДО МДО</w:t>
      </w:r>
      <w:r w:rsidRPr="0036769E">
        <w:rPr>
          <w:rFonts w:ascii="Times New Roman" w:hAnsi="Times New Roman" w:cs="Times New Roman"/>
          <w:sz w:val="28"/>
          <w:szCs w:val="28"/>
        </w:rPr>
        <w:t xml:space="preserve">У № </w:t>
      </w:r>
      <w:r w:rsidR="00AC641E">
        <w:rPr>
          <w:rFonts w:ascii="Times New Roman" w:hAnsi="Times New Roman" w:cs="Times New Roman"/>
          <w:sz w:val="28"/>
          <w:szCs w:val="28"/>
        </w:rPr>
        <w:t>14</w:t>
      </w:r>
      <w:r w:rsidRPr="0036769E">
        <w:rPr>
          <w:rFonts w:ascii="Times New Roman" w:hAnsi="Times New Roman" w:cs="Times New Roman"/>
          <w:sz w:val="28"/>
          <w:szCs w:val="28"/>
        </w:rPr>
        <w:t xml:space="preserve"> построена на основе принципов примерной</w:t>
      </w:r>
      <w:r w:rsidR="003A4EB4" w:rsidRPr="0036769E">
        <w:rPr>
          <w:rFonts w:ascii="Times New Roman" w:hAnsi="Times New Roman" w:cs="Times New Roman"/>
          <w:sz w:val="28"/>
          <w:szCs w:val="28"/>
        </w:rPr>
        <w:t xml:space="preserve">  обще</w:t>
      </w:r>
      <w:r w:rsidRPr="0036769E">
        <w:rPr>
          <w:rFonts w:ascii="Times New Roman" w:hAnsi="Times New Roman" w:cs="Times New Roman"/>
          <w:sz w:val="28"/>
          <w:szCs w:val="28"/>
        </w:rPr>
        <w:t>образовательной</w:t>
      </w:r>
      <w:r w:rsidR="003A4EB4" w:rsidRPr="0036769E">
        <w:rPr>
          <w:rFonts w:ascii="Times New Roman" w:hAnsi="Times New Roman" w:cs="Times New Roman"/>
          <w:sz w:val="28"/>
          <w:szCs w:val="28"/>
        </w:rPr>
        <w:t xml:space="preserve"> п</w:t>
      </w:r>
      <w:r w:rsidRPr="0036769E">
        <w:rPr>
          <w:rFonts w:ascii="Times New Roman" w:hAnsi="Times New Roman" w:cs="Times New Roman"/>
          <w:sz w:val="28"/>
          <w:szCs w:val="28"/>
        </w:rPr>
        <w:t>рограммы</w:t>
      </w:r>
      <w:r w:rsidR="006073BD" w:rsidRPr="0036769E">
        <w:rPr>
          <w:rFonts w:ascii="Times New Roman" w:hAnsi="Times New Roman" w:cs="Times New Roman"/>
          <w:sz w:val="28"/>
          <w:szCs w:val="28"/>
        </w:rPr>
        <w:t xml:space="preserve"> «От рождения до школы»</w:t>
      </w:r>
      <w:r w:rsidRPr="0036769E">
        <w:rPr>
          <w:rFonts w:ascii="Times New Roman" w:hAnsi="Times New Roman" w:cs="Times New Roman"/>
          <w:sz w:val="28"/>
          <w:szCs w:val="28"/>
        </w:rPr>
        <w:t xml:space="preserve"> </w:t>
      </w:r>
      <w:r w:rsidR="00F021E6">
        <w:rPr>
          <w:rFonts w:ascii="Times New Roman" w:hAnsi="Times New Roman" w:cs="Times New Roman"/>
          <w:sz w:val="28"/>
          <w:szCs w:val="28"/>
        </w:rPr>
        <w:t>п</w:t>
      </w:r>
      <w:r w:rsidR="00F021E6" w:rsidRPr="001675A3">
        <w:rPr>
          <w:rFonts w:ascii="Times New Roman" w:hAnsi="Times New Roman" w:cs="Times New Roman"/>
          <w:sz w:val="28"/>
          <w:szCs w:val="28"/>
        </w:rPr>
        <w:t>од ред. Н.Е. Вераксы</w:t>
      </w:r>
      <w:r w:rsidR="00F021E6">
        <w:rPr>
          <w:rFonts w:ascii="Times New Roman" w:hAnsi="Times New Roman" w:cs="Times New Roman"/>
          <w:sz w:val="28"/>
          <w:szCs w:val="28"/>
        </w:rPr>
        <w:t xml:space="preserve">, Т.С.Комаровой, М.А.Васильевой </w:t>
      </w:r>
      <w:r w:rsidRPr="0036769E">
        <w:rPr>
          <w:rFonts w:ascii="Times New Roman" w:hAnsi="Times New Roman" w:cs="Times New Roman"/>
          <w:sz w:val="28"/>
          <w:szCs w:val="28"/>
        </w:rPr>
        <w:t>и</w:t>
      </w:r>
      <w:r w:rsidR="006073BD" w:rsidRPr="0036769E">
        <w:rPr>
          <w:rFonts w:ascii="Times New Roman" w:hAnsi="Times New Roman" w:cs="Times New Roman"/>
          <w:sz w:val="28"/>
          <w:szCs w:val="28"/>
        </w:rPr>
        <w:t>:</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соответствует принципу развива</w:t>
      </w:r>
      <w:r w:rsidR="009C42DA" w:rsidRPr="0036769E">
        <w:rPr>
          <w:rFonts w:ascii="Times New Roman" w:hAnsi="Times New Roman" w:cs="Times New Roman"/>
          <w:sz w:val="28"/>
          <w:szCs w:val="28"/>
        </w:rPr>
        <w:t>ющего образования, целью которо</w:t>
      </w:r>
      <w:r w:rsidRPr="0036769E">
        <w:rPr>
          <w:rFonts w:ascii="Times New Roman" w:hAnsi="Times New Roman" w:cs="Times New Roman"/>
          <w:sz w:val="28"/>
          <w:szCs w:val="28"/>
        </w:rPr>
        <w:t xml:space="preserve">го </w:t>
      </w:r>
      <w:r w:rsidR="009C42DA" w:rsidRPr="0036769E">
        <w:rPr>
          <w:rFonts w:ascii="Times New Roman" w:hAnsi="Times New Roman" w:cs="Times New Roman"/>
          <w:sz w:val="28"/>
          <w:szCs w:val="28"/>
        </w:rPr>
        <w:t>я</w:t>
      </w:r>
      <w:r w:rsidRPr="0036769E">
        <w:rPr>
          <w:rFonts w:ascii="Times New Roman" w:hAnsi="Times New Roman" w:cs="Times New Roman"/>
          <w:sz w:val="28"/>
          <w:szCs w:val="28"/>
        </w:rPr>
        <w:t>вляется развитие ребенка;</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xml:space="preserve">• сочетает принципы научной обоснованности </w:t>
      </w:r>
      <w:r w:rsidR="00AC641E">
        <w:rPr>
          <w:rFonts w:ascii="Times New Roman" w:hAnsi="Times New Roman" w:cs="Times New Roman"/>
          <w:sz w:val="28"/>
          <w:szCs w:val="28"/>
        </w:rPr>
        <w:t>и практической приме</w:t>
      </w:r>
      <w:r w:rsidRPr="0036769E">
        <w:rPr>
          <w:rFonts w:ascii="Times New Roman" w:hAnsi="Times New Roman" w:cs="Times New Roman"/>
          <w:sz w:val="28"/>
          <w:szCs w:val="28"/>
        </w:rPr>
        <w:t>нимости</w:t>
      </w:r>
      <w:r w:rsidR="00AC641E">
        <w:rPr>
          <w:rFonts w:ascii="Times New Roman" w:hAnsi="Times New Roman" w:cs="Times New Roman"/>
          <w:sz w:val="28"/>
          <w:szCs w:val="28"/>
        </w:rPr>
        <w:t xml:space="preserve"> </w:t>
      </w:r>
      <w:r w:rsidRPr="0036769E">
        <w:rPr>
          <w:rFonts w:ascii="Times New Roman" w:hAnsi="Times New Roman" w:cs="Times New Roman"/>
          <w:sz w:val="28"/>
          <w:szCs w:val="28"/>
        </w:rPr>
        <w:t>(содержание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w:t>
      </w:r>
      <w:r w:rsidR="00AC641E">
        <w:rPr>
          <w:rFonts w:ascii="Times New Roman" w:hAnsi="Times New Roman" w:cs="Times New Roman"/>
          <w:sz w:val="28"/>
          <w:szCs w:val="28"/>
        </w:rPr>
        <w:t>ассовой практике дошкольного об</w:t>
      </w:r>
      <w:r w:rsidRPr="0036769E">
        <w:rPr>
          <w:rFonts w:ascii="Times New Roman" w:hAnsi="Times New Roman" w:cs="Times New Roman"/>
          <w:sz w:val="28"/>
          <w:szCs w:val="28"/>
        </w:rPr>
        <w:t>разования);</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соответствует критериям полноты, необходимости и достаточности (позволяя решать поставленные цели и</w:t>
      </w:r>
      <w:r w:rsidR="009C42DA" w:rsidRPr="0036769E">
        <w:rPr>
          <w:rFonts w:ascii="Times New Roman" w:hAnsi="Times New Roman" w:cs="Times New Roman"/>
          <w:sz w:val="28"/>
          <w:szCs w:val="28"/>
        </w:rPr>
        <w:t xml:space="preserve"> задачи при использовании разум</w:t>
      </w:r>
      <w:r w:rsidRPr="0036769E">
        <w:rPr>
          <w:rFonts w:ascii="Times New Roman" w:hAnsi="Times New Roman" w:cs="Times New Roman"/>
          <w:sz w:val="28"/>
          <w:szCs w:val="28"/>
        </w:rPr>
        <w:t>ного «минимума» материала);</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w:t>
      </w:r>
      <w:r w:rsidR="00AC641E">
        <w:rPr>
          <w:rFonts w:ascii="Times New Roman" w:hAnsi="Times New Roman" w:cs="Times New Roman"/>
          <w:sz w:val="28"/>
          <w:szCs w:val="28"/>
        </w:rPr>
        <w:t xml:space="preserve"> </w:t>
      </w:r>
      <w:r w:rsidRPr="0036769E">
        <w:rPr>
          <w:rFonts w:ascii="Times New Roman" w:hAnsi="Times New Roman" w:cs="Times New Roman"/>
          <w:sz w:val="28"/>
          <w:szCs w:val="28"/>
        </w:rPr>
        <w:t>ключевыми в развитии дошкольников;</w:t>
      </w:r>
    </w:p>
    <w:p w:rsidR="006073BD" w:rsidRPr="0036769E" w:rsidRDefault="00B045A4" w:rsidP="0036769E">
      <w:pPr>
        <w:pStyle w:val="af0"/>
        <w:jc w:val="both"/>
        <w:rPr>
          <w:rFonts w:ascii="Times New Roman" w:hAnsi="Times New Roman" w:cs="Times New Roman"/>
          <w:sz w:val="28"/>
          <w:szCs w:val="28"/>
        </w:rPr>
      </w:pPr>
      <w:r>
        <w:rPr>
          <w:rFonts w:ascii="Times New Roman" w:hAnsi="Times New Roman" w:cs="Times New Roman"/>
          <w:sz w:val="28"/>
          <w:szCs w:val="28"/>
        </w:rPr>
        <w:t xml:space="preserve">• </w:t>
      </w:r>
      <w:r w:rsidR="006073BD" w:rsidRPr="0036769E">
        <w:rPr>
          <w:rFonts w:ascii="Times New Roman" w:hAnsi="Times New Roman" w:cs="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w:t>
      </w:r>
      <w:r w:rsidR="00A30C3A">
        <w:rPr>
          <w:rFonts w:ascii="Times New Roman" w:hAnsi="Times New Roman" w:cs="Times New Roman"/>
          <w:sz w:val="28"/>
          <w:szCs w:val="28"/>
        </w:rPr>
        <w:t xml:space="preserve"> </w:t>
      </w:r>
      <w:r w:rsidR="006073BD" w:rsidRPr="0036769E">
        <w:rPr>
          <w:rFonts w:ascii="Times New Roman" w:hAnsi="Times New Roman" w:cs="Times New Roman"/>
          <w:sz w:val="28"/>
          <w:szCs w:val="28"/>
        </w:rPr>
        <w:t>спецификой и возможностями образовательных областей;</w:t>
      </w:r>
    </w:p>
    <w:p w:rsidR="006073BD" w:rsidRPr="00B045A4" w:rsidRDefault="00B045A4" w:rsidP="00B045A4">
      <w:pPr>
        <w:pStyle w:val="af0"/>
        <w:rPr>
          <w:rFonts w:ascii="Times New Roman" w:hAnsi="Times New Roman" w:cs="Times New Roman"/>
          <w:sz w:val="28"/>
          <w:szCs w:val="28"/>
        </w:rPr>
      </w:pPr>
      <w:r w:rsidRPr="00B045A4">
        <w:rPr>
          <w:rFonts w:ascii="Times New Roman" w:hAnsi="Times New Roman" w:cs="Times New Roman"/>
          <w:sz w:val="28"/>
          <w:szCs w:val="28"/>
        </w:rPr>
        <w:t xml:space="preserve">• </w:t>
      </w:r>
      <w:r w:rsidR="006073BD" w:rsidRPr="00B045A4">
        <w:rPr>
          <w:rFonts w:ascii="Times New Roman" w:hAnsi="Times New Roman" w:cs="Times New Roman"/>
          <w:sz w:val="28"/>
          <w:szCs w:val="28"/>
        </w:rPr>
        <w:t>основыва</w:t>
      </w:r>
      <w:r w:rsidR="009C42DA" w:rsidRPr="00B045A4">
        <w:rPr>
          <w:rFonts w:ascii="Times New Roman" w:hAnsi="Times New Roman" w:cs="Times New Roman"/>
          <w:sz w:val="28"/>
          <w:szCs w:val="28"/>
        </w:rPr>
        <w:t xml:space="preserve">ется на комплексно-тематическом </w:t>
      </w:r>
      <w:r w:rsidR="006073BD" w:rsidRPr="00B045A4">
        <w:rPr>
          <w:rFonts w:ascii="Times New Roman" w:hAnsi="Times New Roman" w:cs="Times New Roman"/>
          <w:sz w:val="28"/>
          <w:szCs w:val="28"/>
        </w:rPr>
        <w:t>принципе построения</w:t>
      </w:r>
      <w:r w:rsidR="00A30C3A" w:rsidRPr="00B045A4">
        <w:rPr>
          <w:rFonts w:ascii="Times New Roman" w:hAnsi="Times New Roman" w:cs="Times New Roman"/>
          <w:sz w:val="28"/>
          <w:szCs w:val="28"/>
        </w:rPr>
        <w:t xml:space="preserve"> </w:t>
      </w:r>
      <w:r w:rsidR="006073BD" w:rsidRPr="00B045A4">
        <w:rPr>
          <w:rFonts w:ascii="Times New Roman" w:hAnsi="Times New Roman" w:cs="Times New Roman"/>
          <w:sz w:val="28"/>
          <w:szCs w:val="28"/>
        </w:rPr>
        <w:t xml:space="preserve">образовательного процесса; </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xml:space="preserve">• предусматривает решение программных образовательных задач в совместной деятельности взрослого и </w:t>
      </w:r>
      <w:r w:rsidR="009C42DA" w:rsidRPr="0036769E">
        <w:rPr>
          <w:rFonts w:ascii="Times New Roman" w:hAnsi="Times New Roman" w:cs="Times New Roman"/>
          <w:sz w:val="28"/>
          <w:szCs w:val="28"/>
        </w:rPr>
        <w:t>детей и самостоятельной деятель</w:t>
      </w:r>
      <w:r w:rsidRPr="0036769E">
        <w:rPr>
          <w:rFonts w:ascii="Times New Roman" w:hAnsi="Times New Roman" w:cs="Times New Roman"/>
          <w:sz w:val="28"/>
          <w:szCs w:val="28"/>
        </w:rPr>
        <w:t>ности дошкольников не только в рамк</w:t>
      </w:r>
      <w:r w:rsidR="009C42DA" w:rsidRPr="0036769E">
        <w:rPr>
          <w:rFonts w:ascii="Times New Roman" w:hAnsi="Times New Roman" w:cs="Times New Roman"/>
          <w:sz w:val="28"/>
          <w:szCs w:val="28"/>
        </w:rPr>
        <w:t xml:space="preserve">ах </w:t>
      </w:r>
      <w:r w:rsidR="00B045A4" w:rsidRPr="00F021E6">
        <w:rPr>
          <w:rFonts w:ascii="Times New Roman" w:hAnsi="Times New Roman" w:cs="Times New Roman"/>
          <w:sz w:val="28"/>
          <w:szCs w:val="28"/>
        </w:rPr>
        <w:t>организованной</w:t>
      </w:r>
      <w:r w:rsidR="00B045A4">
        <w:rPr>
          <w:rFonts w:ascii="Times New Roman" w:hAnsi="Times New Roman" w:cs="Times New Roman"/>
          <w:sz w:val="28"/>
          <w:szCs w:val="28"/>
        </w:rPr>
        <w:t xml:space="preserve"> </w:t>
      </w:r>
      <w:r w:rsidR="009C42DA" w:rsidRPr="0036769E">
        <w:rPr>
          <w:rFonts w:ascii="Times New Roman" w:hAnsi="Times New Roman" w:cs="Times New Roman"/>
          <w:sz w:val="28"/>
          <w:szCs w:val="28"/>
        </w:rPr>
        <w:t>образователь</w:t>
      </w:r>
      <w:r w:rsidRPr="0036769E">
        <w:rPr>
          <w:rFonts w:ascii="Times New Roman" w:hAnsi="Times New Roman" w:cs="Times New Roman"/>
          <w:sz w:val="28"/>
          <w:szCs w:val="28"/>
        </w:rPr>
        <w:t>ной деятельности, но и при проведении режимных моментов в</w:t>
      </w:r>
      <w:r w:rsidR="009C42DA" w:rsidRPr="0036769E">
        <w:rPr>
          <w:rFonts w:ascii="Times New Roman" w:hAnsi="Times New Roman" w:cs="Times New Roman"/>
          <w:sz w:val="28"/>
          <w:szCs w:val="28"/>
        </w:rPr>
        <w:t xml:space="preserve"> соответс</w:t>
      </w:r>
      <w:r w:rsidRPr="0036769E">
        <w:rPr>
          <w:rFonts w:ascii="Times New Roman" w:hAnsi="Times New Roman" w:cs="Times New Roman"/>
          <w:sz w:val="28"/>
          <w:szCs w:val="28"/>
        </w:rPr>
        <w:t>твии со спецификой дошкольного образования;</w:t>
      </w:r>
    </w:p>
    <w:p w:rsidR="006073BD" w:rsidRPr="0036769E" w:rsidRDefault="006073BD" w:rsidP="0036769E">
      <w:pPr>
        <w:pStyle w:val="af0"/>
        <w:jc w:val="both"/>
        <w:rPr>
          <w:rFonts w:ascii="Times New Roman" w:hAnsi="Times New Roman" w:cs="Times New Roman"/>
          <w:sz w:val="28"/>
          <w:szCs w:val="28"/>
        </w:rPr>
      </w:pPr>
      <w:r w:rsidRPr="0036769E">
        <w:rPr>
          <w:rFonts w:ascii="Times New Roman" w:hAnsi="Times New Roman" w:cs="Times New Roman"/>
          <w:sz w:val="28"/>
          <w:szCs w:val="28"/>
        </w:rPr>
        <w:t>• предполагает построение образовательного процесса на адекватных возрасту формах работы с детьми. О</w:t>
      </w:r>
      <w:r w:rsidR="00AC641E">
        <w:rPr>
          <w:rFonts w:ascii="Times New Roman" w:hAnsi="Times New Roman" w:cs="Times New Roman"/>
          <w:sz w:val="28"/>
          <w:szCs w:val="28"/>
        </w:rPr>
        <w:t>сновной формой работы с дошколь</w:t>
      </w:r>
      <w:r w:rsidRPr="0036769E">
        <w:rPr>
          <w:rFonts w:ascii="Times New Roman" w:hAnsi="Times New Roman" w:cs="Times New Roman"/>
          <w:sz w:val="28"/>
          <w:szCs w:val="28"/>
        </w:rPr>
        <w:t>никами и ведущим видом их деятельности является игра;</w:t>
      </w:r>
    </w:p>
    <w:p w:rsidR="006073BD" w:rsidRPr="00166841" w:rsidRDefault="006073BD" w:rsidP="00166841">
      <w:pPr>
        <w:pStyle w:val="af0"/>
        <w:rPr>
          <w:rFonts w:ascii="Times New Roman" w:hAnsi="Times New Roman" w:cs="Times New Roman"/>
          <w:sz w:val="28"/>
          <w:szCs w:val="28"/>
        </w:rPr>
      </w:pPr>
      <w:r w:rsidRPr="00166841">
        <w:rPr>
          <w:rFonts w:ascii="Times New Roman" w:hAnsi="Times New Roman" w:cs="Times New Roman"/>
          <w:sz w:val="28"/>
          <w:szCs w:val="28"/>
        </w:rPr>
        <w:t xml:space="preserve">• допускает варьирование образовательного процесса в зависимости от региональных особенностей; </w:t>
      </w:r>
    </w:p>
    <w:p w:rsidR="006212C1" w:rsidRDefault="006073BD" w:rsidP="00166841">
      <w:pPr>
        <w:pStyle w:val="af0"/>
        <w:rPr>
          <w:rFonts w:ascii="Times New Roman" w:hAnsi="Times New Roman" w:cs="Times New Roman"/>
          <w:sz w:val="28"/>
          <w:szCs w:val="28"/>
        </w:rPr>
      </w:pPr>
      <w:r w:rsidRPr="00166841">
        <w:rPr>
          <w:rFonts w:ascii="Times New Roman" w:hAnsi="Times New Roman" w:cs="Times New Roman"/>
          <w:sz w:val="28"/>
          <w:szCs w:val="28"/>
        </w:rPr>
        <w:t xml:space="preserve">• строится с учетом соблюдения </w:t>
      </w:r>
      <w:r w:rsidR="009C42DA" w:rsidRPr="00166841">
        <w:rPr>
          <w:rFonts w:ascii="Times New Roman" w:hAnsi="Times New Roman" w:cs="Times New Roman"/>
          <w:sz w:val="28"/>
          <w:szCs w:val="28"/>
        </w:rPr>
        <w:t>преемственности между всеми воз</w:t>
      </w:r>
      <w:r w:rsidRPr="00166841">
        <w:rPr>
          <w:rFonts w:ascii="Times New Roman" w:hAnsi="Times New Roman" w:cs="Times New Roman"/>
          <w:sz w:val="28"/>
          <w:szCs w:val="28"/>
        </w:rPr>
        <w:t>растными дошкольными группами и между детским садом и начальной</w:t>
      </w:r>
      <w:r w:rsidR="009C42DA" w:rsidRPr="00166841">
        <w:rPr>
          <w:rFonts w:ascii="Times New Roman" w:hAnsi="Times New Roman" w:cs="Times New Roman"/>
          <w:sz w:val="28"/>
          <w:szCs w:val="28"/>
        </w:rPr>
        <w:t xml:space="preserve"> школой.</w:t>
      </w:r>
    </w:p>
    <w:p w:rsidR="00166841" w:rsidRDefault="00166841" w:rsidP="00166841">
      <w:pPr>
        <w:pStyle w:val="af0"/>
        <w:rPr>
          <w:rFonts w:ascii="Times New Roman" w:hAnsi="Times New Roman" w:cs="Times New Roman"/>
          <w:sz w:val="28"/>
          <w:szCs w:val="28"/>
        </w:rPr>
      </w:pPr>
    </w:p>
    <w:p w:rsidR="00F021E6" w:rsidRDefault="00F021E6" w:rsidP="00166841">
      <w:pPr>
        <w:pStyle w:val="af0"/>
        <w:rPr>
          <w:rFonts w:ascii="Times New Roman" w:hAnsi="Times New Roman" w:cs="Times New Roman"/>
          <w:sz w:val="28"/>
          <w:szCs w:val="28"/>
        </w:rPr>
      </w:pPr>
    </w:p>
    <w:p w:rsidR="00F021E6" w:rsidRDefault="00F021E6" w:rsidP="00166841">
      <w:pPr>
        <w:pStyle w:val="af0"/>
        <w:rPr>
          <w:rFonts w:ascii="Times New Roman" w:hAnsi="Times New Roman" w:cs="Times New Roman"/>
          <w:sz w:val="28"/>
          <w:szCs w:val="28"/>
        </w:rPr>
      </w:pPr>
    </w:p>
    <w:p w:rsidR="00F021E6" w:rsidRPr="00166841" w:rsidRDefault="00F021E6" w:rsidP="00166841">
      <w:pPr>
        <w:pStyle w:val="af0"/>
        <w:rPr>
          <w:rFonts w:ascii="Times New Roman" w:hAnsi="Times New Roman" w:cs="Times New Roman"/>
          <w:sz w:val="28"/>
          <w:szCs w:val="28"/>
        </w:rPr>
      </w:pPr>
    </w:p>
    <w:p w:rsidR="005D7097" w:rsidRDefault="005D7097" w:rsidP="00A471FD">
      <w:pPr>
        <w:tabs>
          <w:tab w:val="left" w:pos="142"/>
        </w:tabs>
        <w:spacing w:after="0"/>
        <w:jc w:val="center"/>
        <w:rPr>
          <w:rFonts w:ascii="Times New Roman" w:hAnsi="Times New Roman" w:cs="Times New Roman"/>
          <w:b/>
          <w:bCs/>
          <w:sz w:val="28"/>
          <w:szCs w:val="28"/>
        </w:rPr>
        <w:sectPr w:rsidR="005D7097" w:rsidSect="00C83B47">
          <w:footerReference w:type="default" r:id="rId9"/>
          <w:pgSz w:w="11909" w:h="16834"/>
          <w:pgMar w:top="1134" w:right="852" w:bottom="993" w:left="1134" w:header="720" w:footer="720" w:gutter="0"/>
          <w:cols w:space="720"/>
          <w:noEndnote/>
          <w:docGrid w:linePitch="299"/>
        </w:sectPr>
      </w:pPr>
    </w:p>
    <w:p w:rsidR="004873B9" w:rsidRPr="00625105" w:rsidRDefault="00B2551A" w:rsidP="00A471FD">
      <w:pPr>
        <w:tabs>
          <w:tab w:val="left" w:pos="142"/>
        </w:tabs>
        <w:spacing w:after="0"/>
        <w:jc w:val="center"/>
        <w:rPr>
          <w:rFonts w:ascii="Times New Roman" w:hAnsi="Times New Roman" w:cs="Times New Roman"/>
          <w:sz w:val="28"/>
          <w:szCs w:val="28"/>
        </w:rPr>
      </w:pPr>
      <w:r w:rsidRPr="00B2551A">
        <w:rPr>
          <w:noProof/>
        </w:rPr>
        <w:lastRenderedPageBreak/>
        <w:pict>
          <v:shape id="_x0000_s1504" type="#_x0000_t202" style="position:absolute;left:0;text-align:left;margin-left:0;margin-top:12pt;width:466.85pt;height:78.75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" filled="f" stroked="f"/>
        </w:pict>
      </w:r>
      <w:r w:rsidR="00625105">
        <w:rPr>
          <w:rFonts w:ascii="Times New Roman" w:hAnsi="Times New Roman" w:cs="Times New Roman"/>
          <w:b/>
          <w:bCs/>
          <w:sz w:val="28"/>
          <w:szCs w:val="28"/>
        </w:rPr>
        <w:t xml:space="preserve">1.1.3. </w:t>
      </w:r>
      <w:r w:rsidR="004873B9" w:rsidRPr="00625105">
        <w:rPr>
          <w:rFonts w:ascii="Times New Roman" w:hAnsi="Times New Roman" w:cs="Times New Roman"/>
          <w:b/>
          <w:bCs/>
          <w:sz w:val="28"/>
          <w:szCs w:val="28"/>
        </w:rPr>
        <w:t>Значимые для разработки программы характеристики, в том числе, особенности развития детей в части ООП ДО, формируемой участниками образовательных отношений:</w:t>
      </w:r>
    </w:p>
    <w:p w:rsidR="00B7445A" w:rsidRPr="00E3173F" w:rsidRDefault="00914E8A" w:rsidP="00B7445A">
      <w:pPr>
        <w:pStyle w:val="ConsPlusNormal"/>
        <w:ind w:firstLine="709"/>
        <w:jc w:val="both"/>
        <w:rPr>
          <w:rFonts w:ascii="Times New Roman" w:hAnsi="Times New Roman" w:cs="Times New Roman"/>
          <w:sz w:val="28"/>
          <w:szCs w:val="28"/>
        </w:rPr>
      </w:pPr>
      <w:r w:rsidRPr="002C7B4E">
        <w:rPr>
          <w:rFonts w:ascii="Times New Roman" w:hAnsi="Times New Roman"/>
          <w:sz w:val="28"/>
          <w:szCs w:val="28"/>
        </w:rPr>
        <w:t xml:space="preserve">В  МДОУ  </w:t>
      </w:r>
      <w:r w:rsidR="006B6B62" w:rsidRPr="007856D8">
        <w:rPr>
          <w:rFonts w:ascii="Times New Roman" w:hAnsi="Times New Roman"/>
          <w:sz w:val="28"/>
          <w:szCs w:val="28"/>
        </w:rPr>
        <w:t>воспитыва</w:t>
      </w:r>
      <w:r w:rsidR="00166841" w:rsidRPr="003905E9">
        <w:rPr>
          <w:rFonts w:ascii="Times New Roman" w:hAnsi="Times New Roman"/>
          <w:sz w:val="28"/>
          <w:szCs w:val="28"/>
        </w:rPr>
        <w:t>е</w:t>
      </w:r>
      <w:r w:rsidR="006B6B62" w:rsidRPr="007856D8">
        <w:rPr>
          <w:rFonts w:ascii="Times New Roman" w:hAnsi="Times New Roman"/>
          <w:sz w:val="28"/>
          <w:szCs w:val="28"/>
        </w:rPr>
        <w:t xml:space="preserve">тся </w:t>
      </w:r>
      <w:r w:rsidR="007856D8" w:rsidRPr="007856D8">
        <w:rPr>
          <w:rFonts w:ascii="Times New Roman" w:hAnsi="Times New Roman"/>
          <w:sz w:val="28"/>
          <w:szCs w:val="28"/>
        </w:rPr>
        <w:t>2</w:t>
      </w:r>
      <w:r w:rsidR="007856D8">
        <w:rPr>
          <w:rFonts w:ascii="Times New Roman" w:hAnsi="Times New Roman"/>
          <w:sz w:val="28"/>
          <w:szCs w:val="28"/>
        </w:rPr>
        <w:t>39</w:t>
      </w:r>
      <w:r w:rsidRPr="007856D8">
        <w:rPr>
          <w:rFonts w:ascii="Times New Roman" w:hAnsi="Times New Roman"/>
          <w:sz w:val="28"/>
          <w:szCs w:val="28"/>
        </w:rPr>
        <w:t xml:space="preserve"> детей.</w:t>
      </w:r>
      <w:r w:rsidRPr="002C7B4E">
        <w:rPr>
          <w:rFonts w:ascii="Times New Roman" w:hAnsi="Times New Roman"/>
          <w:sz w:val="28"/>
          <w:szCs w:val="28"/>
        </w:rPr>
        <w:t xml:space="preserve"> Общее количество </w:t>
      </w:r>
      <w:r w:rsidR="00E6370F" w:rsidRPr="002C7B4E">
        <w:rPr>
          <w:rFonts w:ascii="Times New Roman" w:hAnsi="Times New Roman"/>
          <w:sz w:val="28"/>
          <w:szCs w:val="28"/>
        </w:rPr>
        <w:t xml:space="preserve">возрастных </w:t>
      </w:r>
      <w:r w:rsidRPr="002C7B4E">
        <w:rPr>
          <w:rFonts w:ascii="Times New Roman" w:hAnsi="Times New Roman"/>
          <w:sz w:val="28"/>
          <w:szCs w:val="28"/>
        </w:rPr>
        <w:t xml:space="preserve">групп  </w:t>
      </w:r>
      <w:r w:rsidR="00D6173B" w:rsidRPr="002C7B4E">
        <w:rPr>
          <w:rFonts w:ascii="Times New Roman" w:hAnsi="Times New Roman"/>
          <w:sz w:val="28"/>
          <w:szCs w:val="28"/>
        </w:rPr>
        <w:t xml:space="preserve">общеразвивающей </w:t>
      </w:r>
      <w:r w:rsidR="00D6173B" w:rsidRPr="007B4636">
        <w:rPr>
          <w:rFonts w:ascii="Times New Roman" w:hAnsi="Times New Roman"/>
          <w:sz w:val="28"/>
          <w:szCs w:val="28"/>
        </w:rPr>
        <w:t>направленности –</w:t>
      </w:r>
      <w:r w:rsidR="007B4636" w:rsidRPr="007B4636">
        <w:rPr>
          <w:rFonts w:ascii="Times New Roman" w:hAnsi="Times New Roman"/>
          <w:sz w:val="28"/>
          <w:szCs w:val="28"/>
        </w:rPr>
        <w:t xml:space="preserve"> </w:t>
      </w:r>
      <w:r w:rsidR="007B4636">
        <w:rPr>
          <w:rFonts w:ascii="Times New Roman" w:hAnsi="Times New Roman"/>
          <w:sz w:val="28"/>
          <w:szCs w:val="28"/>
        </w:rPr>
        <w:t>6</w:t>
      </w:r>
      <w:r w:rsidR="00D6173B" w:rsidRPr="002C7B4E">
        <w:rPr>
          <w:rFonts w:ascii="Times New Roman" w:hAnsi="Times New Roman"/>
          <w:sz w:val="28"/>
          <w:szCs w:val="28"/>
        </w:rPr>
        <w:t>; груп</w:t>
      </w:r>
      <w:r w:rsidR="00A471FD">
        <w:rPr>
          <w:rFonts w:ascii="Times New Roman" w:hAnsi="Times New Roman"/>
          <w:sz w:val="28"/>
          <w:szCs w:val="28"/>
        </w:rPr>
        <w:t xml:space="preserve">п кратковременного пребывания </w:t>
      </w:r>
      <w:r w:rsidR="005D7097">
        <w:rPr>
          <w:rFonts w:ascii="Times New Roman" w:hAnsi="Times New Roman"/>
          <w:sz w:val="28"/>
          <w:szCs w:val="28"/>
        </w:rPr>
        <w:t xml:space="preserve">- </w:t>
      </w:r>
      <w:r w:rsidR="00A471FD">
        <w:rPr>
          <w:rFonts w:ascii="Times New Roman" w:hAnsi="Times New Roman"/>
          <w:sz w:val="28"/>
          <w:szCs w:val="28"/>
        </w:rPr>
        <w:t>3.</w:t>
      </w:r>
      <w:r w:rsidR="003259F4" w:rsidRPr="002C7B4E">
        <w:rPr>
          <w:rFonts w:ascii="Times New Roman" w:hAnsi="Times New Roman"/>
          <w:sz w:val="28"/>
          <w:szCs w:val="28"/>
        </w:rPr>
        <w:t>Все группы однородны по возрастному составу детей</w:t>
      </w:r>
      <w:r w:rsidR="003259F4" w:rsidRPr="001968BB">
        <w:rPr>
          <w:rFonts w:ascii="Times New Roman" w:hAnsi="Times New Roman"/>
          <w:sz w:val="28"/>
          <w:szCs w:val="28"/>
        </w:rPr>
        <w:t>.</w:t>
      </w:r>
      <w:r w:rsidR="00AC641E">
        <w:rPr>
          <w:rFonts w:ascii="Times New Roman" w:hAnsi="Times New Roman"/>
          <w:sz w:val="28"/>
          <w:szCs w:val="28"/>
        </w:rPr>
        <w:t xml:space="preserve"> </w:t>
      </w:r>
      <w:r w:rsidR="00D34FB7" w:rsidRPr="001968BB">
        <w:rPr>
          <w:rFonts w:ascii="Times New Roman" w:hAnsi="Times New Roman"/>
          <w:sz w:val="28"/>
          <w:szCs w:val="28"/>
        </w:rPr>
        <w:t xml:space="preserve">Дети групп </w:t>
      </w:r>
      <w:r w:rsidR="00D34FB7" w:rsidRPr="00A471FD">
        <w:rPr>
          <w:rFonts w:ascii="Times New Roman" w:hAnsi="Times New Roman" w:cs="Times New Roman"/>
          <w:sz w:val="28"/>
          <w:szCs w:val="28"/>
        </w:rPr>
        <w:t>кратковременного пребывания интегрируются в группы общеразвивающей направленности.</w:t>
      </w:r>
      <w:r w:rsidR="00A471FD" w:rsidRPr="00A471FD">
        <w:rPr>
          <w:rFonts w:ascii="Times New Roman" w:hAnsi="Times New Roman" w:cs="Times New Roman"/>
          <w:color w:val="000000"/>
          <w:sz w:val="28"/>
          <w:szCs w:val="28"/>
        </w:rPr>
        <w:t xml:space="preserve"> </w:t>
      </w:r>
      <w:r w:rsidR="00B7445A" w:rsidRPr="00E3173F">
        <w:rPr>
          <w:rFonts w:ascii="Times New Roman" w:hAnsi="Times New Roman" w:cs="Times New Roman"/>
          <w:color w:val="000000"/>
          <w:sz w:val="28"/>
          <w:szCs w:val="28"/>
        </w:rPr>
        <w:t xml:space="preserve">В </w:t>
      </w:r>
      <w:r w:rsidR="00B7445A" w:rsidRPr="00E3173F">
        <w:rPr>
          <w:rFonts w:ascii="Times New Roman" w:hAnsi="Times New Roman" w:cs="Times New Roman"/>
          <w:sz w:val="28"/>
          <w:szCs w:val="28"/>
        </w:rPr>
        <w:t>учреждении</w:t>
      </w:r>
      <w:r w:rsidR="00B7445A" w:rsidRPr="00E3173F">
        <w:rPr>
          <w:rFonts w:ascii="Times New Roman" w:hAnsi="Times New Roman" w:cs="Times New Roman"/>
          <w:color w:val="000000"/>
          <w:sz w:val="28"/>
          <w:szCs w:val="28"/>
        </w:rPr>
        <w:t xml:space="preserve"> функционируют дошкольные группы в режиме </w:t>
      </w:r>
      <w:r w:rsidR="00B7445A" w:rsidRPr="00E3173F">
        <w:rPr>
          <w:rFonts w:ascii="Times New Roman" w:hAnsi="Times New Roman" w:cs="Times New Roman"/>
          <w:sz w:val="28"/>
          <w:szCs w:val="28"/>
        </w:rPr>
        <w:t>полного дня</w:t>
      </w:r>
      <w:r w:rsidR="00B7445A" w:rsidRPr="00E3173F">
        <w:rPr>
          <w:rFonts w:ascii="Times New Roman" w:hAnsi="Times New Roman" w:cs="Times New Roman"/>
          <w:color w:val="000000"/>
          <w:sz w:val="28"/>
          <w:szCs w:val="28"/>
        </w:rPr>
        <w:t xml:space="preserve"> - 10,5 часового пребывания</w:t>
      </w:r>
      <w:r w:rsidR="00B7445A" w:rsidRPr="00E3173F">
        <w:rPr>
          <w:rFonts w:ascii="Times New Roman" w:hAnsi="Times New Roman" w:cs="Times New Roman"/>
          <w:i/>
          <w:color w:val="000000"/>
          <w:sz w:val="28"/>
          <w:szCs w:val="28"/>
        </w:rPr>
        <w:t>.</w:t>
      </w:r>
      <w:r w:rsidR="00B7445A" w:rsidRPr="00E3173F">
        <w:rPr>
          <w:rFonts w:ascii="Times New Roman" w:hAnsi="Times New Roman" w:cs="Times New Roman"/>
          <w:color w:val="000000"/>
          <w:sz w:val="28"/>
          <w:szCs w:val="28"/>
        </w:rPr>
        <w:t xml:space="preserve"> По запросам родителей (законных представителей) возможна организация работы дошкольных групп полного дня до 12 часового пребывания. Дошкольные группы работают в режиме  5-ти дневной рабочей недели.</w:t>
      </w:r>
      <w:r w:rsidR="00B7445A" w:rsidRPr="00E3173F">
        <w:rPr>
          <w:rFonts w:ascii="Times New Roman" w:hAnsi="Times New Roman" w:cs="Times New Roman"/>
          <w:sz w:val="28"/>
          <w:szCs w:val="28"/>
        </w:rPr>
        <w:t xml:space="preserve"> Количество детей в группах общеразвивающей направленности определяется исходя из расчета площади групповой (игровой) комнаты - для групп раннего возраста (до 3-х лет) не менее 2,5 метров квадратных на 1 ребенка и для дошкольного возраста (от 3-х до 7-ми лет) - не менее 2,0 метров квадратных на одного ребенка.</w:t>
      </w:r>
    </w:p>
    <w:p w:rsidR="00E35854" w:rsidRPr="00A471FD" w:rsidRDefault="00E35854" w:rsidP="005D7097">
      <w:pPr>
        <w:shd w:val="clear" w:color="auto" w:fill="FCFCFA"/>
        <w:tabs>
          <w:tab w:val="left" w:pos="0"/>
        </w:tabs>
        <w:spacing w:after="0" w:line="240" w:lineRule="atLeast"/>
        <w:rPr>
          <w:rFonts w:ascii="Times New Roman" w:hAnsi="Times New Roman" w:cs="Times New Roman"/>
          <w:color w:val="000000"/>
          <w:sz w:val="28"/>
          <w:szCs w:val="28"/>
        </w:rPr>
      </w:pPr>
    </w:p>
    <w:tbl>
      <w:tblPr>
        <w:tblpPr w:leftFromText="180" w:rightFromText="180" w:vertAnchor="text" w:horzAnchor="margin" w:tblpY="148"/>
        <w:tblW w:w="10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0"/>
        <w:gridCol w:w="380"/>
        <w:gridCol w:w="2106"/>
        <w:gridCol w:w="2504"/>
        <w:gridCol w:w="2551"/>
      </w:tblGrid>
      <w:tr w:rsidR="00E6370F" w:rsidRPr="00E6370F" w:rsidTr="005D7097">
        <w:trPr>
          <w:trHeight w:val="322"/>
        </w:trPr>
        <w:tc>
          <w:tcPr>
            <w:tcW w:w="3130" w:type="dxa"/>
          </w:tcPr>
          <w:p w:rsidR="00E6370F" w:rsidRPr="005D7097" w:rsidRDefault="003471A1" w:rsidP="003B4309">
            <w:pPr>
              <w:spacing w:after="0" w:line="240" w:lineRule="auto"/>
              <w:ind w:firstLine="709"/>
              <w:jc w:val="center"/>
              <w:rPr>
                <w:rFonts w:ascii="Times New Roman" w:eastAsia="Times New Roman" w:hAnsi="Times New Roman" w:cs="Times New Roman"/>
                <w:b/>
                <w:sz w:val="28"/>
                <w:szCs w:val="28"/>
                <w:lang w:eastAsia="ru-RU"/>
              </w:rPr>
            </w:pPr>
            <w:r w:rsidRPr="005D7097">
              <w:rPr>
                <w:rFonts w:ascii="Times New Roman" w:eastAsia="Times New Roman" w:hAnsi="Times New Roman" w:cs="Times New Roman"/>
                <w:b/>
                <w:sz w:val="28"/>
                <w:szCs w:val="28"/>
                <w:lang w:eastAsia="ru-RU"/>
              </w:rPr>
              <w:t>Возрастные г</w:t>
            </w:r>
            <w:r w:rsidR="00E6370F" w:rsidRPr="005D7097">
              <w:rPr>
                <w:rFonts w:ascii="Times New Roman" w:eastAsia="Times New Roman" w:hAnsi="Times New Roman" w:cs="Times New Roman"/>
                <w:b/>
                <w:sz w:val="28"/>
                <w:szCs w:val="28"/>
                <w:lang w:eastAsia="ru-RU"/>
              </w:rPr>
              <w:t>руппы</w:t>
            </w:r>
          </w:p>
        </w:tc>
        <w:tc>
          <w:tcPr>
            <w:tcW w:w="2486" w:type="dxa"/>
            <w:gridSpan w:val="2"/>
          </w:tcPr>
          <w:p w:rsidR="00E6370F" w:rsidRPr="005D7097" w:rsidRDefault="00E6370F" w:rsidP="003B4309">
            <w:pPr>
              <w:spacing w:after="0" w:line="240" w:lineRule="auto"/>
              <w:jc w:val="center"/>
              <w:rPr>
                <w:rFonts w:ascii="Times New Roman" w:eastAsia="Times New Roman" w:hAnsi="Times New Roman" w:cs="Times New Roman"/>
                <w:b/>
                <w:sz w:val="28"/>
                <w:szCs w:val="28"/>
                <w:lang w:eastAsia="ru-RU"/>
              </w:rPr>
            </w:pPr>
            <w:r w:rsidRPr="005D7097">
              <w:rPr>
                <w:rFonts w:ascii="Times New Roman" w:eastAsia="Times New Roman" w:hAnsi="Times New Roman" w:cs="Times New Roman"/>
                <w:b/>
                <w:sz w:val="28"/>
                <w:szCs w:val="28"/>
                <w:lang w:eastAsia="ru-RU"/>
              </w:rPr>
              <w:t>Количество групп</w:t>
            </w:r>
          </w:p>
        </w:tc>
        <w:tc>
          <w:tcPr>
            <w:tcW w:w="2504" w:type="dxa"/>
          </w:tcPr>
          <w:p w:rsidR="00E6370F" w:rsidRPr="005D7097" w:rsidRDefault="00E6370F" w:rsidP="003B4309">
            <w:pPr>
              <w:spacing w:after="0" w:line="240" w:lineRule="auto"/>
              <w:jc w:val="center"/>
              <w:rPr>
                <w:rFonts w:ascii="Times New Roman" w:eastAsia="Times New Roman" w:hAnsi="Times New Roman" w:cs="Times New Roman"/>
                <w:b/>
                <w:sz w:val="28"/>
                <w:szCs w:val="28"/>
                <w:lang w:eastAsia="ru-RU"/>
              </w:rPr>
            </w:pPr>
            <w:r w:rsidRPr="005D7097">
              <w:rPr>
                <w:rFonts w:ascii="Times New Roman" w:eastAsia="Times New Roman" w:hAnsi="Times New Roman" w:cs="Times New Roman"/>
                <w:b/>
                <w:sz w:val="28"/>
                <w:szCs w:val="28"/>
                <w:lang w:eastAsia="ru-RU"/>
              </w:rPr>
              <w:t>Время</w:t>
            </w:r>
          </w:p>
          <w:p w:rsidR="00E6370F" w:rsidRPr="005D7097" w:rsidRDefault="00E6370F" w:rsidP="003B4309">
            <w:pPr>
              <w:spacing w:after="0" w:line="240" w:lineRule="auto"/>
              <w:jc w:val="center"/>
              <w:rPr>
                <w:rFonts w:ascii="Times New Roman" w:eastAsia="Times New Roman" w:hAnsi="Times New Roman" w:cs="Times New Roman"/>
                <w:b/>
                <w:sz w:val="28"/>
                <w:szCs w:val="28"/>
                <w:lang w:eastAsia="ru-RU"/>
              </w:rPr>
            </w:pPr>
            <w:r w:rsidRPr="005D7097">
              <w:rPr>
                <w:rFonts w:ascii="Times New Roman" w:eastAsia="Times New Roman" w:hAnsi="Times New Roman" w:cs="Times New Roman"/>
                <w:b/>
                <w:sz w:val="28"/>
                <w:szCs w:val="28"/>
                <w:lang w:eastAsia="ru-RU"/>
              </w:rPr>
              <w:t>пребывания детей</w:t>
            </w:r>
          </w:p>
        </w:tc>
        <w:tc>
          <w:tcPr>
            <w:tcW w:w="2551" w:type="dxa"/>
          </w:tcPr>
          <w:p w:rsidR="00E6370F" w:rsidRPr="005D7097" w:rsidRDefault="00E6370F" w:rsidP="003B4309">
            <w:pPr>
              <w:spacing w:after="0" w:line="240" w:lineRule="auto"/>
              <w:jc w:val="center"/>
              <w:rPr>
                <w:rFonts w:ascii="Times New Roman" w:eastAsia="Times New Roman" w:hAnsi="Times New Roman" w:cs="Times New Roman"/>
                <w:b/>
                <w:sz w:val="28"/>
                <w:szCs w:val="28"/>
                <w:lang w:eastAsia="ru-RU"/>
              </w:rPr>
            </w:pPr>
            <w:r w:rsidRPr="005D7097">
              <w:rPr>
                <w:rFonts w:ascii="Times New Roman" w:eastAsia="Times New Roman" w:hAnsi="Times New Roman" w:cs="Times New Roman"/>
                <w:b/>
                <w:sz w:val="28"/>
                <w:szCs w:val="28"/>
                <w:lang w:eastAsia="ru-RU"/>
              </w:rPr>
              <w:t>Количество воспитанников</w:t>
            </w:r>
          </w:p>
        </w:tc>
      </w:tr>
      <w:tr w:rsidR="001373EF" w:rsidRPr="00E6370F" w:rsidTr="005D7097">
        <w:trPr>
          <w:trHeight w:val="309"/>
        </w:trPr>
        <w:tc>
          <w:tcPr>
            <w:tcW w:w="10671" w:type="dxa"/>
            <w:gridSpan w:val="5"/>
          </w:tcPr>
          <w:p w:rsidR="001373EF" w:rsidRPr="00E6370F" w:rsidRDefault="001373EF" w:rsidP="003B4309">
            <w:pPr>
              <w:spacing w:after="0" w:line="240" w:lineRule="auto"/>
              <w:ind w:firstLine="709"/>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Группы общеразвивающей направленности</w:t>
            </w:r>
          </w:p>
        </w:tc>
      </w:tr>
      <w:tr w:rsidR="00E6370F" w:rsidRPr="00E6370F" w:rsidTr="005D7097">
        <w:trPr>
          <w:trHeight w:val="271"/>
        </w:trPr>
        <w:tc>
          <w:tcPr>
            <w:tcW w:w="3510" w:type="dxa"/>
            <w:gridSpan w:val="2"/>
            <w:tcBorders>
              <w:bottom w:val="single" w:sz="6" w:space="0" w:color="auto"/>
            </w:tcBorders>
          </w:tcPr>
          <w:p w:rsidR="00E6370F" w:rsidRPr="00BD23D7" w:rsidRDefault="00A77612" w:rsidP="00A77612">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373F4A">
              <w:rPr>
                <w:rFonts w:ascii="Times New Roman" w:hAnsi="Times New Roman" w:cs="Times New Roman"/>
                <w:sz w:val="28"/>
                <w:szCs w:val="28"/>
              </w:rPr>
              <w:t xml:space="preserve"> группа</w:t>
            </w:r>
            <w:r w:rsidR="00BD23D7">
              <w:rPr>
                <w:rFonts w:ascii="Times New Roman" w:hAnsi="Times New Roman" w:cs="Times New Roman"/>
                <w:sz w:val="28"/>
                <w:szCs w:val="28"/>
              </w:rPr>
              <w:t xml:space="preserve"> </w:t>
            </w:r>
            <w:r>
              <w:rPr>
                <w:rFonts w:ascii="Times New Roman" w:hAnsi="Times New Roman" w:cs="Times New Roman"/>
                <w:sz w:val="28"/>
                <w:szCs w:val="28"/>
              </w:rPr>
              <w:t>раннего возраста</w:t>
            </w:r>
            <w:r w:rsidR="00BD23D7">
              <w:rPr>
                <w:rFonts w:ascii="Times New Roman" w:hAnsi="Times New Roman" w:cs="Times New Roman"/>
                <w:sz w:val="28"/>
                <w:szCs w:val="28"/>
              </w:rPr>
              <w:t xml:space="preserve">     </w:t>
            </w:r>
            <w:r w:rsidR="00E6370F">
              <w:rPr>
                <w:rFonts w:ascii="Times New Roman" w:hAnsi="Times New Roman" w:cs="Times New Roman"/>
                <w:sz w:val="28"/>
                <w:szCs w:val="28"/>
              </w:rPr>
              <w:t>(2-3 лет)</w:t>
            </w:r>
          </w:p>
        </w:tc>
        <w:tc>
          <w:tcPr>
            <w:tcW w:w="2106" w:type="dxa"/>
            <w:tcBorders>
              <w:bottom w:val="single" w:sz="6" w:space="0" w:color="auto"/>
            </w:tcBorders>
          </w:tcPr>
          <w:p w:rsidR="00E6370F" w:rsidRPr="00E6370F" w:rsidRDefault="00E6370F" w:rsidP="003B4309">
            <w:pPr>
              <w:spacing w:after="0" w:line="240" w:lineRule="auto"/>
              <w:ind w:firstLine="709"/>
              <w:jc w:val="both"/>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1</w:t>
            </w:r>
          </w:p>
        </w:tc>
        <w:tc>
          <w:tcPr>
            <w:tcW w:w="2504" w:type="dxa"/>
            <w:tcBorders>
              <w:bottom w:val="single" w:sz="4" w:space="0" w:color="auto"/>
            </w:tcBorders>
          </w:tcPr>
          <w:p w:rsidR="00E6370F" w:rsidRPr="00E6370F" w:rsidRDefault="002C7B4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00E6370F" w:rsidRPr="00E6370F">
              <w:rPr>
                <w:rFonts w:ascii="Times New Roman" w:eastAsia="Times New Roman" w:hAnsi="Times New Roman" w:cs="Times New Roman"/>
                <w:sz w:val="28"/>
                <w:szCs w:val="28"/>
                <w:lang w:eastAsia="ru-RU"/>
              </w:rPr>
              <w:t xml:space="preserve"> часов</w:t>
            </w:r>
          </w:p>
        </w:tc>
        <w:tc>
          <w:tcPr>
            <w:tcW w:w="2551" w:type="dxa"/>
            <w:tcBorders>
              <w:bottom w:val="single" w:sz="4" w:space="0" w:color="auto"/>
            </w:tcBorders>
          </w:tcPr>
          <w:p w:rsidR="00E6370F" w:rsidRPr="007856D8" w:rsidRDefault="007856D8" w:rsidP="00373F4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r>
      <w:tr w:rsidR="00E6370F" w:rsidRPr="00E6370F" w:rsidTr="005D7097">
        <w:trPr>
          <w:trHeight w:val="271"/>
        </w:trPr>
        <w:tc>
          <w:tcPr>
            <w:tcW w:w="3510" w:type="dxa"/>
            <w:gridSpan w:val="2"/>
            <w:tcBorders>
              <w:bottom w:val="single" w:sz="6" w:space="0" w:color="auto"/>
            </w:tcBorders>
          </w:tcPr>
          <w:p w:rsidR="00E6370F" w:rsidRPr="00BD23D7" w:rsidRDefault="00750F62" w:rsidP="00750F62">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373F4A" w:rsidRPr="00750F62">
              <w:rPr>
                <w:rFonts w:ascii="Times New Roman" w:hAnsi="Times New Roman" w:cs="Times New Roman"/>
                <w:sz w:val="28"/>
                <w:szCs w:val="28"/>
              </w:rPr>
              <w:t>м</w:t>
            </w:r>
            <w:r w:rsidR="00E35854" w:rsidRPr="00750F62">
              <w:rPr>
                <w:rFonts w:ascii="Times New Roman" w:hAnsi="Times New Roman" w:cs="Times New Roman"/>
                <w:sz w:val="28"/>
                <w:szCs w:val="28"/>
              </w:rPr>
              <w:t>ладшая группа</w:t>
            </w:r>
            <w:r>
              <w:rPr>
                <w:rFonts w:ascii="Times New Roman" w:hAnsi="Times New Roman" w:cs="Times New Roman"/>
                <w:sz w:val="28"/>
                <w:szCs w:val="28"/>
              </w:rPr>
              <w:t xml:space="preserve"> </w:t>
            </w:r>
            <w:r w:rsidRPr="00750F62">
              <w:rPr>
                <w:rFonts w:ascii="Times New Roman" w:hAnsi="Times New Roman" w:cs="Times New Roman"/>
                <w:sz w:val="28"/>
                <w:szCs w:val="28"/>
              </w:rPr>
              <w:t>«А»</w:t>
            </w:r>
            <w:r w:rsidR="00BD23D7">
              <w:rPr>
                <w:rFonts w:ascii="Times New Roman" w:hAnsi="Times New Roman" w:cs="Times New Roman"/>
                <w:sz w:val="28"/>
                <w:szCs w:val="28"/>
              </w:rPr>
              <w:t xml:space="preserve">       </w:t>
            </w:r>
            <w:r w:rsidR="00E6370F">
              <w:rPr>
                <w:rFonts w:ascii="Times New Roman" w:hAnsi="Times New Roman" w:cs="Times New Roman"/>
                <w:sz w:val="28"/>
                <w:szCs w:val="28"/>
              </w:rPr>
              <w:t>(3-4 лет)</w:t>
            </w:r>
          </w:p>
        </w:tc>
        <w:tc>
          <w:tcPr>
            <w:tcW w:w="2106" w:type="dxa"/>
            <w:tcBorders>
              <w:bottom w:val="single" w:sz="6" w:space="0" w:color="auto"/>
            </w:tcBorders>
          </w:tcPr>
          <w:p w:rsidR="00E6370F" w:rsidRPr="00E6370F" w:rsidRDefault="00AC641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504" w:type="dxa"/>
            <w:tcBorders>
              <w:bottom w:val="single" w:sz="6" w:space="0" w:color="auto"/>
            </w:tcBorders>
          </w:tcPr>
          <w:p w:rsidR="00E6370F" w:rsidRPr="00E6370F" w:rsidRDefault="002C7B4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10,5</w:t>
            </w:r>
            <w:r w:rsidR="00E6370F" w:rsidRPr="00E6370F">
              <w:rPr>
                <w:rFonts w:ascii="Times New Roman" w:eastAsia="Times New Roman" w:hAnsi="Times New Roman" w:cs="Times New Roman"/>
                <w:sz w:val="28"/>
                <w:szCs w:val="28"/>
                <w:lang w:eastAsia="ru-RU"/>
              </w:rPr>
              <w:t xml:space="preserve"> часов</w:t>
            </w:r>
          </w:p>
        </w:tc>
        <w:tc>
          <w:tcPr>
            <w:tcW w:w="2551" w:type="dxa"/>
            <w:tcBorders>
              <w:bottom w:val="single" w:sz="4" w:space="0" w:color="auto"/>
            </w:tcBorders>
          </w:tcPr>
          <w:p w:rsidR="00E6370F" w:rsidRPr="007856D8" w:rsidRDefault="00E6370F" w:rsidP="003B4309">
            <w:pPr>
              <w:spacing w:after="0" w:line="240" w:lineRule="auto"/>
              <w:ind w:firstLine="709"/>
              <w:jc w:val="both"/>
              <w:rPr>
                <w:rFonts w:ascii="Times New Roman" w:eastAsia="Times New Roman" w:hAnsi="Times New Roman" w:cs="Times New Roman"/>
                <w:sz w:val="28"/>
                <w:szCs w:val="28"/>
                <w:lang w:eastAsia="ru-RU"/>
              </w:rPr>
            </w:pPr>
          </w:p>
          <w:p w:rsidR="001968BB" w:rsidRPr="007856D8" w:rsidRDefault="007856D8" w:rsidP="00BD23D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73F4A" w:rsidRPr="007856D8">
              <w:rPr>
                <w:rFonts w:ascii="Times New Roman" w:eastAsia="Times New Roman" w:hAnsi="Times New Roman" w:cs="Times New Roman"/>
                <w:sz w:val="28"/>
                <w:szCs w:val="28"/>
                <w:lang w:eastAsia="ru-RU"/>
              </w:rPr>
              <w:t>5</w:t>
            </w:r>
          </w:p>
        </w:tc>
      </w:tr>
      <w:tr w:rsidR="00E6370F" w:rsidRPr="00E6370F" w:rsidTr="005D7097">
        <w:trPr>
          <w:trHeight w:val="271"/>
        </w:trPr>
        <w:tc>
          <w:tcPr>
            <w:tcW w:w="3510" w:type="dxa"/>
            <w:gridSpan w:val="2"/>
            <w:tcBorders>
              <w:bottom w:val="single" w:sz="6" w:space="0" w:color="auto"/>
            </w:tcBorders>
          </w:tcPr>
          <w:p w:rsidR="00750F62" w:rsidRPr="00750F62" w:rsidRDefault="00750F62" w:rsidP="00750F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750F62">
              <w:rPr>
                <w:rFonts w:ascii="Times New Roman" w:hAnsi="Times New Roman" w:cs="Times New Roman"/>
                <w:sz w:val="28"/>
                <w:szCs w:val="28"/>
              </w:rPr>
              <w:t>младшая группа</w:t>
            </w:r>
            <w:r>
              <w:rPr>
                <w:rFonts w:ascii="Times New Roman" w:hAnsi="Times New Roman" w:cs="Times New Roman"/>
                <w:sz w:val="28"/>
                <w:szCs w:val="28"/>
              </w:rPr>
              <w:t xml:space="preserve"> «Б»</w:t>
            </w:r>
          </w:p>
          <w:p w:rsidR="00E6370F" w:rsidRPr="00E6370F" w:rsidRDefault="00750F62" w:rsidP="00750F62">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(3-4 лет)</w:t>
            </w:r>
          </w:p>
        </w:tc>
        <w:tc>
          <w:tcPr>
            <w:tcW w:w="2106" w:type="dxa"/>
            <w:tcBorders>
              <w:bottom w:val="single" w:sz="6" w:space="0" w:color="auto"/>
            </w:tcBorders>
          </w:tcPr>
          <w:p w:rsidR="00E6370F" w:rsidRPr="00E6370F" w:rsidRDefault="00AC641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504" w:type="dxa"/>
            <w:tcBorders>
              <w:bottom w:val="single" w:sz="6" w:space="0" w:color="auto"/>
            </w:tcBorders>
          </w:tcPr>
          <w:p w:rsidR="00E6370F" w:rsidRPr="00E6370F" w:rsidRDefault="002C7B4E" w:rsidP="003B430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Pr="00E6370F">
              <w:rPr>
                <w:rFonts w:ascii="Times New Roman" w:eastAsia="Times New Roman" w:hAnsi="Times New Roman" w:cs="Times New Roman"/>
                <w:sz w:val="28"/>
                <w:szCs w:val="28"/>
                <w:lang w:eastAsia="ru-RU"/>
              </w:rPr>
              <w:t xml:space="preserve"> часов</w:t>
            </w:r>
          </w:p>
        </w:tc>
        <w:tc>
          <w:tcPr>
            <w:tcW w:w="2551" w:type="dxa"/>
            <w:tcBorders>
              <w:top w:val="single" w:sz="4" w:space="0" w:color="auto"/>
              <w:bottom w:val="single" w:sz="4" w:space="0" w:color="auto"/>
            </w:tcBorders>
          </w:tcPr>
          <w:p w:rsidR="003B4309" w:rsidRPr="007856D8" w:rsidRDefault="003B4309" w:rsidP="003B4309">
            <w:pPr>
              <w:spacing w:after="0" w:line="240" w:lineRule="auto"/>
              <w:ind w:firstLine="709"/>
              <w:jc w:val="both"/>
              <w:rPr>
                <w:rFonts w:ascii="Times New Roman" w:eastAsia="Times New Roman" w:hAnsi="Times New Roman" w:cs="Times New Roman"/>
                <w:sz w:val="28"/>
                <w:szCs w:val="28"/>
                <w:lang w:eastAsia="ru-RU"/>
              </w:rPr>
            </w:pPr>
          </w:p>
          <w:p w:rsidR="00E6370F" w:rsidRPr="007856D8" w:rsidRDefault="007856D8" w:rsidP="00BD23D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r>
      <w:tr w:rsidR="00E35854" w:rsidRPr="00E6370F" w:rsidTr="005D7097">
        <w:trPr>
          <w:trHeight w:val="274"/>
        </w:trPr>
        <w:tc>
          <w:tcPr>
            <w:tcW w:w="3510" w:type="dxa"/>
            <w:gridSpan w:val="2"/>
            <w:tcBorders>
              <w:top w:val="single" w:sz="6" w:space="0" w:color="auto"/>
            </w:tcBorders>
          </w:tcPr>
          <w:p w:rsidR="00750F62" w:rsidRDefault="00750F62" w:rsidP="00750F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Средняя группа </w:t>
            </w:r>
          </w:p>
          <w:p w:rsidR="00E35854" w:rsidRPr="003E7706" w:rsidRDefault="00750F62" w:rsidP="00750F62">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(4-5 лет)</w:t>
            </w:r>
          </w:p>
        </w:tc>
        <w:tc>
          <w:tcPr>
            <w:tcW w:w="2106" w:type="dxa"/>
            <w:tcBorders>
              <w:top w:val="single" w:sz="6" w:space="0" w:color="auto"/>
            </w:tcBorders>
          </w:tcPr>
          <w:p w:rsidR="00E35854" w:rsidRPr="003E7706" w:rsidRDefault="007B4636"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w:t>
            </w:r>
          </w:p>
        </w:tc>
        <w:tc>
          <w:tcPr>
            <w:tcW w:w="2504" w:type="dxa"/>
            <w:tcBorders>
              <w:top w:val="single" w:sz="6" w:space="0" w:color="auto"/>
            </w:tcBorders>
          </w:tcPr>
          <w:p w:rsidR="00E35854" w:rsidRPr="003E7706" w:rsidRDefault="00E35854"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10,5 часов</w:t>
            </w:r>
          </w:p>
        </w:tc>
        <w:tc>
          <w:tcPr>
            <w:tcW w:w="2551" w:type="dxa"/>
            <w:tcBorders>
              <w:top w:val="single" w:sz="4" w:space="0" w:color="auto"/>
              <w:bottom w:val="single" w:sz="4" w:space="0" w:color="auto"/>
            </w:tcBorders>
          </w:tcPr>
          <w:p w:rsidR="00E35854" w:rsidRPr="007856D8" w:rsidRDefault="00E35854" w:rsidP="00E35854">
            <w:pPr>
              <w:spacing w:after="0" w:line="240" w:lineRule="auto"/>
              <w:ind w:firstLine="709"/>
              <w:jc w:val="both"/>
              <w:rPr>
                <w:rFonts w:ascii="Times New Roman" w:eastAsia="Times New Roman" w:hAnsi="Times New Roman" w:cs="Times New Roman"/>
                <w:sz w:val="28"/>
                <w:szCs w:val="28"/>
                <w:lang w:eastAsia="ru-RU"/>
              </w:rPr>
            </w:pPr>
          </w:p>
          <w:p w:rsidR="00E35854" w:rsidRPr="007856D8" w:rsidRDefault="00373F4A" w:rsidP="00BD23D7">
            <w:pPr>
              <w:spacing w:after="0" w:line="240" w:lineRule="auto"/>
              <w:ind w:firstLine="709"/>
              <w:jc w:val="both"/>
              <w:rPr>
                <w:rFonts w:ascii="Times New Roman" w:eastAsia="Times New Roman" w:hAnsi="Times New Roman" w:cs="Times New Roman"/>
                <w:sz w:val="28"/>
                <w:szCs w:val="28"/>
                <w:lang w:eastAsia="ru-RU"/>
              </w:rPr>
            </w:pPr>
            <w:r w:rsidRPr="007856D8">
              <w:rPr>
                <w:rFonts w:ascii="Times New Roman" w:eastAsia="Times New Roman" w:hAnsi="Times New Roman" w:cs="Times New Roman"/>
                <w:sz w:val="28"/>
                <w:szCs w:val="28"/>
                <w:lang w:eastAsia="ru-RU"/>
              </w:rPr>
              <w:t>4</w:t>
            </w:r>
            <w:r w:rsidR="007856D8">
              <w:rPr>
                <w:rFonts w:ascii="Times New Roman" w:eastAsia="Times New Roman" w:hAnsi="Times New Roman" w:cs="Times New Roman"/>
                <w:sz w:val="28"/>
                <w:szCs w:val="28"/>
                <w:lang w:eastAsia="ru-RU"/>
              </w:rPr>
              <w:t>1</w:t>
            </w:r>
          </w:p>
        </w:tc>
      </w:tr>
      <w:tr w:rsidR="00E35854" w:rsidRPr="00E6370F" w:rsidTr="005D7097">
        <w:trPr>
          <w:trHeight w:val="274"/>
        </w:trPr>
        <w:tc>
          <w:tcPr>
            <w:tcW w:w="3510" w:type="dxa"/>
            <w:gridSpan w:val="2"/>
            <w:tcBorders>
              <w:top w:val="single" w:sz="6" w:space="0" w:color="auto"/>
            </w:tcBorders>
          </w:tcPr>
          <w:p w:rsidR="00750F62" w:rsidRDefault="00750F62" w:rsidP="00750F62">
            <w:pPr>
              <w:spacing w:after="0" w:line="240" w:lineRule="auto"/>
              <w:jc w:val="both"/>
              <w:rPr>
                <w:rFonts w:ascii="Times New Roman" w:hAnsi="Times New Roman" w:cs="Times New Roman"/>
                <w:sz w:val="28"/>
                <w:szCs w:val="28"/>
              </w:rPr>
            </w:pPr>
            <w:r w:rsidRPr="003E7706">
              <w:rPr>
                <w:rFonts w:ascii="Times New Roman" w:hAnsi="Times New Roman" w:cs="Times New Roman"/>
                <w:sz w:val="28"/>
                <w:szCs w:val="28"/>
              </w:rPr>
              <w:t xml:space="preserve">Старшая группа </w:t>
            </w:r>
          </w:p>
          <w:p w:rsidR="00E35854" w:rsidRPr="003E7706" w:rsidRDefault="00750F62" w:rsidP="00750F62">
            <w:pPr>
              <w:spacing w:after="0" w:line="240" w:lineRule="auto"/>
              <w:jc w:val="both"/>
              <w:rPr>
                <w:rFonts w:ascii="Times New Roman" w:eastAsia="Times New Roman" w:hAnsi="Times New Roman" w:cs="Times New Roman"/>
                <w:sz w:val="28"/>
                <w:szCs w:val="28"/>
                <w:lang w:eastAsia="ru-RU"/>
              </w:rPr>
            </w:pPr>
            <w:r w:rsidRPr="003E7706">
              <w:rPr>
                <w:rFonts w:ascii="Times New Roman" w:hAnsi="Times New Roman" w:cs="Times New Roman"/>
                <w:sz w:val="28"/>
                <w:szCs w:val="28"/>
              </w:rPr>
              <w:t>(5-6 лет)</w:t>
            </w:r>
          </w:p>
        </w:tc>
        <w:tc>
          <w:tcPr>
            <w:tcW w:w="2106" w:type="dxa"/>
            <w:tcBorders>
              <w:top w:val="single" w:sz="6" w:space="0" w:color="auto"/>
            </w:tcBorders>
          </w:tcPr>
          <w:p w:rsidR="00E35854" w:rsidRPr="003E7706" w:rsidRDefault="007B4636"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w:t>
            </w:r>
          </w:p>
        </w:tc>
        <w:tc>
          <w:tcPr>
            <w:tcW w:w="2504" w:type="dxa"/>
            <w:tcBorders>
              <w:top w:val="single" w:sz="6" w:space="0" w:color="auto"/>
            </w:tcBorders>
          </w:tcPr>
          <w:p w:rsidR="00E35854" w:rsidRPr="003E7706" w:rsidRDefault="00E35854" w:rsidP="00E35854">
            <w:pPr>
              <w:spacing w:after="0" w:line="240" w:lineRule="auto"/>
              <w:ind w:firstLine="709"/>
              <w:jc w:val="both"/>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10,5 часов</w:t>
            </w:r>
          </w:p>
        </w:tc>
        <w:tc>
          <w:tcPr>
            <w:tcW w:w="2551" w:type="dxa"/>
            <w:tcBorders>
              <w:top w:val="single" w:sz="4" w:space="0" w:color="auto"/>
              <w:bottom w:val="single" w:sz="4" w:space="0" w:color="auto"/>
            </w:tcBorders>
          </w:tcPr>
          <w:p w:rsidR="00E35854" w:rsidRPr="007856D8" w:rsidRDefault="00BD23D7" w:rsidP="00BD23D7">
            <w:pPr>
              <w:spacing w:after="0" w:line="240" w:lineRule="auto"/>
              <w:rPr>
                <w:rFonts w:ascii="Times New Roman" w:eastAsia="Times New Roman" w:hAnsi="Times New Roman" w:cs="Times New Roman"/>
                <w:sz w:val="28"/>
                <w:szCs w:val="28"/>
                <w:lang w:eastAsia="ru-RU"/>
              </w:rPr>
            </w:pPr>
            <w:r w:rsidRPr="007856D8">
              <w:rPr>
                <w:rFonts w:ascii="Times New Roman" w:eastAsia="Times New Roman" w:hAnsi="Times New Roman" w:cs="Times New Roman"/>
                <w:sz w:val="28"/>
                <w:szCs w:val="28"/>
                <w:lang w:eastAsia="ru-RU"/>
              </w:rPr>
              <w:t xml:space="preserve">          </w:t>
            </w:r>
            <w:r w:rsidR="007856D8">
              <w:rPr>
                <w:rFonts w:ascii="Times New Roman" w:eastAsia="Times New Roman" w:hAnsi="Times New Roman" w:cs="Times New Roman"/>
                <w:sz w:val="28"/>
                <w:szCs w:val="28"/>
                <w:lang w:eastAsia="ru-RU"/>
              </w:rPr>
              <w:t>40</w:t>
            </w:r>
          </w:p>
        </w:tc>
      </w:tr>
      <w:tr w:rsidR="00E35854" w:rsidRPr="00E6370F" w:rsidTr="005D7097">
        <w:trPr>
          <w:trHeight w:val="973"/>
        </w:trPr>
        <w:tc>
          <w:tcPr>
            <w:tcW w:w="3510" w:type="dxa"/>
            <w:gridSpan w:val="2"/>
            <w:tcBorders>
              <w:bottom w:val="single" w:sz="4" w:space="0" w:color="000000"/>
            </w:tcBorders>
          </w:tcPr>
          <w:p w:rsidR="00E35854" w:rsidRDefault="00E35854" w:rsidP="00E35854">
            <w:pPr>
              <w:spacing w:after="0" w:line="240" w:lineRule="auto"/>
              <w:jc w:val="both"/>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 xml:space="preserve">Подготовительная к школе группа </w:t>
            </w:r>
          </w:p>
          <w:p w:rsidR="00E35854" w:rsidRPr="00E6370F" w:rsidRDefault="00E35854" w:rsidP="00E35854">
            <w:pPr>
              <w:spacing w:after="0" w:line="240" w:lineRule="auto"/>
              <w:jc w:val="both"/>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(6-7 лет)</w:t>
            </w:r>
          </w:p>
        </w:tc>
        <w:tc>
          <w:tcPr>
            <w:tcW w:w="2106" w:type="dxa"/>
            <w:tcBorders>
              <w:bottom w:val="single" w:sz="4" w:space="0" w:color="000000"/>
            </w:tcBorders>
          </w:tcPr>
          <w:p w:rsidR="00E35854" w:rsidRPr="00E6370F" w:rsidRDefault="00E35854" w:rsidP="00E3585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
        </w:tc>
        <w:tc>
          <w:tcPr>
            <w:tcW w:w="2504" w:type="dxa"/>
            <w:tcBorders>
              <w:bottom w:val="single" w:sz="4" w:space="0" w:color="000000"/>
            </w:tcBorders>
          </w:tcPr>
          <w:p w:rsidR="00E35854" w:rsidRDefault="00E35854" w:rsidP="00E3585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Pr="00E6370F">
              <w:rPr>
                <w:rFonts w:ascii="Times New Roman" w:eastAsia="Times New Roman" w:hAnsi="Times New Roman" w:cs="Times New Roman"/>
                <w:sz w:val="28"/>
                <w:szCs w:val="28"/>
                <w:lang w:eastAsia="ru-RU"/>
              </w:rPr>
              <w:t xml:space="preserve"> часов</w:t>
            </w:r>
          </w:p>
          <w:p w:rsidR="00E35854" w:rsidRDefault="00E35854" w:rsidP="00E35854">
            <w:pPr>
              <w:spacing w:after="0" w:line="240" w:lineRule="auto"/>
              <w:ind w:firstLine="709"/>
              <w:jc w:val="both"/>
              <w:rPr>
                <w:rFonts w:ascii="Times New Roman" w:eastAsia="Times New Roman" w:hAnsi="Times New Roman" w:cs="Times New Roman"/>
                <w:sz w:val="28"/>
                <w:szCs w:val="28"/>
                <w:lang w:eastAsia="ru-RU"/>
              </w:rPr>
            </w:pPr>
          </w:p>
          <w:p w:rsidR="00E35854" w:rsidRPr="00E6370F" w:rsidRDefault="00E35854" w:rsidP="00E35854">
            <w:pPr>
              <w:spacing w:after="0" w:line="240" w:lineRule="auto"/>
              <w:ind w:firstLine="709"/>
              <w:jc w:val="both"/>
              <w:rPr>
                <w:rFonts w:ascii="Times New Roman" w:eastAsia="Times New Roman" w:hAnsi="Times New Roman" w:cs="Times New Roman"/>
                <w:sz w:val="28"/>
                <w:szCs w:val="28"/>
                <w:lang w:eastAsia="ru-RU"/>
              </w:rPr>
            </w:pPr>
          </w:p>
        </w:tc>
        <w:tc>
          <w:tcPr>
            <w:tcW w:w="2551" w:type="dxa"/>
            <w:tcBorders>
              <w:top w:val="single" w:sz="4" w:space="0" w:color="auto"/>
              <w:bottom w:val="single" w:sz="4" w:space="0" w:color="000000"/>
            </w:tcBorders>
          </w:tcPr>
          <w:p w:rsidR="00E35854" w:rsidRPr="007856D8" w:rsidRDefault="00E35854" w:rsidP="00E35854">
            <w:pPr>
              <w:spacing w:after="0" w:line="240" w:lineRule="auto"/>
              <w:ind w:firstLine="709"/>
              <w:jc w:val="both"/>
              <w:rPr>
                <w:rFonts w:ascii="Times New Roman" w:eastAsia="Times New Roman" w:hAnsi="Times New Roman" w:cs="Times New Roman"/>
                <w:sz w:val="28"/>
                <w:szCs w:val="28"/>
                <w:lang w:eastAsia="ru-RU"/>
              </w:rPr>
            </w:pPr>
          </w:p>
          <w:p w:rsidR="00E35854" w:rsidRPr="007856D8" w:rsidRDefault="007856D8" w:rsidP="00E3585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E35854" w:rsidRPr="00E6370F" w:rsidTr="005D7097">
        <w:trPr>
          <w:trHeight w:val="326"/>
        </w:trPr>
        <w:tc>
          <w:tcPr>
            <w:tcW w:w="10671" w:type="dxa"/>
            <w:gridSpan w:val="5"/>
            <w:tcBorders>
              <w:bottom w:val="single" w:sz="4" w:space="0" w:color="auto"/>
            </w:tcBorders>
          </w:tcPr>
          <w:p w:rsidR="00E35854" w:rsidRPr="00E6370F" w:rsidRDefault="00E35854" w:rsidP="00BD23D7">
            <w:pPr>
              <w:spacing w:after="0" w:line="240" w:lineRule="auto"/>
              <w:jc w:val="center"/>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Вариативные формы дошкольного образования</w:t>
            </w:r>
          </w:p>
        </w:tc>
      </w:tr>
      <w:tr w:rsidR="00E35854" w:rsidRPr="00E6370F" w:rsidTr="005D7097">
        <w:trPr>
          <w:trHeight w:val="444"/>
        </w:trPr>
        <w:tc>
          <w:tcPr>
            <w:tcW w:w="3510" w:type="dxa"/>
            <w:gridSpan w:val="2"/>
            <w:tcBorders>
              <w:top w:val="single" w:sz="4" w:space="0" w:color="auto"/>
            </w:tcBorders>
          </w:tcPr>
          <w:p w:rsidR="00E35854" w:rsidRDefault="00E35854" w:rsidP="00373F4A">
            <w:pPr>
              <w:spacing w:after="0" w:line="240" w:lineRule="auto"/>
              <w:ind w:firstLine="33"/>
              <w:rPr>
                <w:rFonts w:ascii="Times New Roman" w:eastAsia="Times New Roman" w:hAnsi="Times New Roman" w:cs="Times New Roman"/>
                <w:sz w:val="28"/>
                <w:szCs w:val="28"/>
                <w:lang w:eastAsia="ru-RU"/>
              </w:rPr>
            </w:pPr>
            <w:r w:rsidRPr="00E6370F">
              <w:rPr>
                <w:rFonts w:ascii="Times New Roman" w:eastAsia="Times New Roman" w:hAnsi="Times New Roman" w:cs="Times New Roman"/>
                <w:sz w:val="28"/>
                <w:szCs w:val="28"/>
                <w:lang w:eastAsia="ru-RU"/>
              </w:rPr>
              <w:t>Групп</w:t>
            </w:r>
            <w:r w:rsidR="00373F4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кратковременного пребывания  </w:t>
            </w:r>
          </w:p>
          <w:p w:rsidR="00373F4A" w:rsidRDefault="004C5BAD" w:rsidP="00373F4A">
            <w:pPr>
              <w:spacing w:after="0" w:line="240" w:lineRule="auto"/>
              <w:ind w:firstLine="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ГКП младшая (3-4</w:t>
            </w:r>
            <w:r w:rsidR="00373F4A">
              <w:rPr>
                <w:rFonts w:ascii="Times New Roman" w:eastAsia="Times New Roman" w:hAnsi="Times New Roman" w:cs="Times New Roman"/>
                <w:sz w:val="28"/>
                <w:szCs w:val="28"/>
                <w:lang w:eastAsia="ru-RU"/>
              </w:rPr>
              <w:t>)</w:t>
            </w:r>
          </w:p>
          <w:p w:rsidR="00373F4A" w:rsidRDefault="004C5BAD" w:rsidP="00373F4A">
            <w:pPr>
              <w:spacing w:after="0" w:line="240" w:lineRule="auto"/>
              <w:ind w:firstLine="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ГКП 2 младшая (4-5</w:t>
            </w:r>
            <w:r w:rsidR="00373F4A">
              <w:rPr>
                <w:rFonts w:ascii="Times New Roman" w:eastAsia="Times New Roman" w:hAnsi="Times New Roman" w:cs="Times New Roman"/>
                <w:sz w:val="28"/>
                <w:szCs w:val="28"/>
                <w:lang w:eastAsia="ru-RU"/>
              </w:rPr>
              <w:t>)</w:t>
            </w:r>
          </w:p>
          <w:p w:rsidR="00CC5CB7" w:rsidRPr="00E6370F" w:rsidRDefault="004C5BAD" w:rsidP="00373F4A">
            <w:pPr>
              <w:spacing w:after="0" w:line="240" w:lineRule="auto"/>
              <w:ind w:firstLine="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ГКП Смешанная дошкольная (5</w:t>
            </w:r>
            <w:r w:rsidR="00CC5CB7">
              <w:rPr>
                <w:rFonts w:ascii="Times New Roman" w:eastAsia="Times New Roman" w:hAnsi="Times New Roman" w:cs="Times New Roman"/>
                <w:sz w:val="28"/>
                <w:szCs w:val="28"/>
                <w:lang w:eastAsia="ru-RU"/>
              </w:rPr>
              <w:t>-7)</w:t>
            </w:r>
          </w:p>
        </w:tc>
        <w:tc>
          <w:tcPr>
            <w:tcW w:w="2106" w:type="dxa"/>
            <w:tcBorders>
              <w:top w:val="single" w:sz="4" w:space="0" w:color="auto"/>
            </w:tcBorders>
          </w:tcPr>
          <w:p w:rsidR="00373F4A" w:rsidRDefault="00373F4A" w:rsidP="00373F4A">
            <w:pPr>
              <w:spacing w:after="0" w:line="240" w:lineRule="auto"/>
              <w:jc w:val="center"/>
              <w:rPr>
                <w:rFonts w:ascii="Times New Roman" w:eastAsia="Times New Roman" w:hAnsi="Times New Roman" w:cs="Times New Roman"/>
                <w:sz w:val="28"/>
                <w:szCs w:val="28"/>
                <w:lang w:eastAsia="ru-RU"/>
              </w:rPr>
            </w:pPr>
          </w:p>
          <w:p w:rsidR="00373F4A" w:rsidRDefault="00373F4A" w:rsidP="00373F4A">
            <w:pPr>
              <w:spacing w:after="0" w:line="240" w:lineRule="auto"/>
              <w:jc w:val="center"/>
              <w:rPr>
                <w:rFonts w:ascii="Times New Roman" w:eastAsia="Times New Roman" w:hAnsi="Times New Roman" w:cs="Times New Roman"/>
                <w:sz w:val="28"/>
                <w:szCs w:val="28"/>
                <w:lang w:eastAsia="ru-RU"/>
              </w:rPr>
            </w:pPr>
          </w:p>
          <w:p w:rsidR="002D2390" w:rsidRDefault="002D2390" w:rsidP="002D2390">
            <w:pPr>
              <w:spacing w:after="0" w:line="240" w:lineRule="auto"/>
              <w:jc w:val="center"/>
              <w:rPr>
                <w:rFonts w:ascii="Times New Roman" w:eastAsia="Times New Roman" w:hAnsi="Times New Roman" w:cs="Times New Roman"/>
                <w:sz w:val="28"/>
                <w:szCs w:val="28"/>
                <w:lang w:eastAsia="ru-RU"/>
              </w:rPr>
            </w:pPr>
            <w:r w:rsidRPr="003E7706">
              <w:rPr>
                <w:rFonts w:ascii="Times New Roman" w:eastAsia="Times New Roman" w:hAnsi="Times New Roman" w:cs="Times New Roman"/>
                <w:sz w:val="28"/>
                <w:szCs w:val="28"/>
                <w:lang w:eastAsia="ru-RU"/>
              </w:rPr>
              <w:t>1</w:t>
            </w:r>
          </w:p>
          <w:p w:rsidR="00373F4A" w:rsidRDefault="00373F4A" w:rsidP="002D23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CC5CB7" w:rsidRPr="003B4309" w:rsidRDefault="00CC5CB7" w:rsidP="00373F4A">
            <w:pPr>
              <w:spacing w:after="0" w:line="240" w:lineRule="auto"/>
              <w:jc w:val="center"/>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1</w:t>
            </w:r>
          </w:p>
        </w:tc>
        <w:tc>
          <w:tcPr>
            <w:tcW w:w="2504" w:type="dxa"/>
            <w:tcBorders>
              <w:top w:val="single" w:sz="4" w:space="0" w:color="auto"/>
            </w:tcBorders>
            <w:vAlign w:val="center"/>
          </w:tcPr>
          <w:p w:rsidR="00373F4A" w:rsidRDefault="00373F4A" w:rsidP="00CC5CB7">
            <w:pPr>
              <w:spacing w:after="0" w:line="240" w:lineRule="auto"/>
              <w:ind w:left="491"/>
              <w:jc w:val="center"/>
              <w:rPr>
                <w:rFonts w:ascii="Times New Roman" w:eastAsia="Times New Roman" w:hAnsi="Times New Roman" w:cs="Times New Roman"/>
                <w:sz w:val="28"/>
                <w:szCs w:val="28"/>
                <w:lang w:eastAsia="ru-RU"/>
              </w:rPr>
            </w:pPr>
          </w:p>
          <w:p w:rsidR="002D2390" w:rsidRDefault="002D2390" w:rsidP="002D2390">
            <w:pPr>
              <w:spacing w:after="0" w:line="240" w:lineRule="auto"/>
              <w:ind w:left="49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CC5CB7">
              <w:rPr>
                <w:rFonts w:ascii="Times New Roman" w:eastAsia="Times New Roman" w:hAnsi="Times New Roman" w:cs="Times New Roman"/>
                <w:sz w:val="28"/>
                <w:szCs w:val="28"/>
                <w:lang w:eastAsia="ru-RU"/>
              </w:rPr>
              <w:t>часов</w:t>
            </w:r>
          </w:p>
          <w:p w:rsidR="00373F4A" w:rsidRPr="00CC5CB7" w:rsidRDefault="002D2390" w:rsidP="002D2390">
            <w:pPr>
              <w:spacing w:after="0" w:line="240" w:lineRule="auto"/>
              <w:ind w:left="49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часов</w:t>
            </w:r>
          </w:p>
          <w:p w:rsidR="00CC5CB7" w:rsidRPr="00CC5CB7" w:rsidRDefault="00CC5CB7" w:rsidP="00CC5C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часов</w:t>
            </w:r>
          </w:p>
        </w:tc>
        <w:tc>
          <w:tcPr>
            <w:tcW w:w="2551" w:type="dxa"/>
            <w:tcBorders>
              <w:top w:val="single" w:sz="4" w:space="0" w:color="auto"/>
            </w:tcBorders>
          </w:tcPr>
          <w:p w:rsidR="00373F4A" w:rsidRDefault="00373F4A" w:rsidP="00373F4A">
            <w:pPr>
              <w:spacing w:after="0" w:line="240" w:lineRule="auto"/>
              <w:ind w:firstLine="708"/>
              <w:rPr>
                <w:rFonts w:ascii="Times New Roman" w:eastAsia="Times New Roman" w:hAnsi="Times New Roman" w:cs="Times New Roman"/>
                <w:sz w:val="28"/>
                <w:szCs w:val="28"/>
                <w:lang w:eastAsia="ru-RU"/>
              </w:rPr>
            </w:pPr>
          </w:p>
          <w:p w:rsidR="00373F4A" w:rsidRDefault="00373F4A" w:rsidP="00373F4A">
            <w:pPr>
              <w:spacing w:after="0" w:line="240" w:lineRule="auto"/>
              <w:ind w:firstLine="708"/>
              <w:rPr>
                <w:rFonts w:ascii="Times New Roman" w:eastAsia="Times New Roman" w:hAnsi="Times New Roman" w:cs="Times New Roman"/>
                <w:sz w:val="28"/>
                <w:szCs w:val="28"/>
                <w:lang w:eastAsia="ru-RU"/>
              </w:rPr>
            </w:pPr>
          </w:p>
          <w:p w:rsidR="002D2390" w:rsidRPr="007856D8" w:rsidRDefault="002D2390" w:rsidP="002D2390">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p w:rsidR="00CC5CB7" w:rsidRPr="007856D8" w:rsidRDefault="002D2390" w:rsidP="002D239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856D8">
              <w:rPr>
                <w:rFonts w:ascii="Times New Roman" w:eastAsia="Times New Roman" w:hAnsi="Times New Roman" w:cs="Times New Roman"/>
                <w:sz w:val="28"/>
                <w:szCs w:val="28"/>
                <w:lang w:eastAsia="ru-RU"/>
              </w:rPr>
              <w:t>7</w:t>
            </w:r>
          </w:p>
          <w:p w:rsidR="00CC5CB7" w:rsidRPr="003B4309" w:rsidRDefault="00CC5CB7" w:rsidP="002D2390">
            <w:pPr>
              <w:spacing w:after="0" w:line="240" w:lineRule="auto"/>
              <w:ind w:firstLine="708"/>
              <w:rPr>
                <w:rFonts w:ascii="Times New Roman" w:eastAsia="Times New Roman" w:hAnsi="Times New Roman" w:cs="Times New Roman"/>
                <w:sz w:val="28"/>
                <w:szCs w:val="28"/>
                <w:highlight w:val="yellow"/>
                <w:lang w:eastAsia="ru-RU"/>
              </w:rPr>
            </w:pPr>
            <w:r w:rsidRPr="007856D8">
              <w:rPr>
                <w:rFonts w:ascii="Times New Roman" w:eastAsia="Times New Roman" w:hAnsi="Times New Roman" w:cs="Times New Roman"/>
                <w:sz w:val="28"/>
                <w:szCs w:val="28"/>
                <w:lang w:eastAsia="ru-RU"/>
              </w:rPr>
              <w:t>7</w:t>
            </w:r>
          </w:p>
        </w:tc>
      </w:tr>
    </w:tbl>
    <w:tbl>
      <w:tblPr>
        <w:tblpPr w:leftFromText="180" w:rightFromText="180" w:vertAnchor="text" w:horzAnchor="margin" w:tblpY="8405"/>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7088"/>
      </w:tblGrid>
      <w:tr w:rsidR="005D7097" w:rsidRPr="00E6370F" w:rsidTr="005D7097">
        <w:trPr>
          <w:trHeight w:val="487"/>
        </w:trPr>
        <w:tc>
          <w:tcPr>
            <w:tcW w:w="3510" w:type="dxa"/>
          </w:tcPr>
          <w:p w:rsidR="005D7097" w:rsidRPr="00E6370F" w:rsidRDefault="005D7097" w:rsidP="005D7097">
            <w:pPr>
              <w:spacing w:after="0" w:line="240" w:lineRule="auto"/>
              <w:jc w:val="both"/>
              <w:rPr>
                <w:rFonts w:ascii="Times New Roman" w:eastAsia="Times New Roman" w:hAnsi="Times New Roman" w:cs="Times New Roman"/>
                <w:b/>
                <w:sz w:val="28"/>
                <w:szCs w:val="28"/>
                <w:lang w:eastAsia="ru-RU"/>
              </w:rPr>
            </w:pPr>
            <w:r w:rsidRPr="00E6370F">
              <w:rPr>
                <w:rFonts w:ascii="Times New Roman" w:eastAsia="Times New Roman" w:hAnsi="Times New Roman" w:cs="Times New Roman"/>
                <w:b/>
                <w:sz w:val="28"/>
                <w:szCs w:val="28"/>
                <w:lang w:eastAsia="ru-RU"/>
              </w:rPr>
              <w:t>Всего воспитанников</w:t>
            </w:r>
          </w:p>
        </w:tc>
        <w:tc>
          <w:tcPr>
            <w:tcW w:w="7088" w:type="dxa"/>
            <w:vAlign w:val="center"/>
          </w:tcPr>
          <w:p w:rsidR="005D7097" w:rsidRPr="003B4309" w:rsidRDefault="005D7097" w:rsidP="005D7097">
            <w:pPr>
              <w:spacing w:after="0" w:line="240" w:lineRule="auto"/>
              <w:ind w:firstLine="709"/>
              <w:jc w:val="center"/>
              <w:rPr>
                <w:rFonts w:ascii="Times New Roman" w:eastAsia="Times New Roman" w:hAnsi="Times New Roman" w:cs="Times New Roman"/>
                <w:b/>
                <w:sz w:val="28"/>
                <w:szCs w:val="28"/>
                <w:highlight w:val="yellow"/>
                <w:lang w:eastAsia="ru-RU"/>
              </w:rPr>
            </w:pPr>
            <w:r w:rsidRPr="007856D8">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39</w:t>
            </w:r>
          </w:p>
        </w:tc>
      </w:tr>
    </w:tbl>
    <w:p w:rsidR="005D7097" w:rsidRDefault="005D7097" w:rsidP="00E35854">
      <w:pPr>
        <w:spacing w:after="0" w:line="240" w:lineRule="auto"/>
        <w:jc w:val="both"/>
        <w:rPr>
          <w:rFonts w:ascii="Times New Roman" w:eastAsia="Times New Roman" w:hAnsi="Times New Roman" w:cs="Times New Roman"/>
          <w:b/>
          <w:sz w:val="28"/>
          <w:szCs w:val="28"/>
          <w:lang w:eastAsia="ru-RU"/>
        </w:rPr>
        <w:sectPr w:rsidR="005D7097" w:rsidSect="005D7097">
          <w:pgSz w:w="11909" w:h="16834"/>
          <w:pgMar w:top="1134" w:right="851" w:bottom="567" w:left="851" w:header="720" w:footer="720" w:gutter="0"/>
          <w:cols w:space="720"/>
          <w:noEndnote/>
          <w:docGrid w:linePitch="299"/>
        </w:sectPr>
      </w:pPr>
    </w:p>
    <w:p w:rsidR="00B9103C" w:rsidRDefault="00B9103C" w:rsidP="00BD23D7">
      <w:pPr>
        <w:spacing w:after="0" w:line="240" w:lineRule="atLeast"/>
        <w:jc w:val="center"/>
        <w:rPr>
          <w:rStyle w:val="a5"/>
          <w:rFonts w:ascii="Times New Roman" w:hAnsi="Times New Roman" w:cs="Times New Roman"/>
          <w:b/>
          <w:i w:val="0"/>
          <w:iCs w:val="0"/>
          <w:kern w:val="28"/>
          <w:sz w:val="28"/>
          <w:szCs w:val="28"/>
        </w:rPr>
      </w:pPr>
    </w:p>
    <w:p w:rsidR="002E16B8" w:rsidRDefault="002E16B8" w:rsidP="00BD23D7">
      <w:pPr>
        <w:spacing w:after="0" w:line="240" w:lineRule="atLeast"/>
        <w:jc w:val="center"/>
        <w:rPr>
          <w:rStyle w:val="a5"/>
          <w:rFonts w:ascii="Times New Roman" w:hAnsi="Times New Roman" w:cs="Times New Roman"/>
          <w:b/>
          <w:i w:val="0"/>
          <w:iCs w:val="0"/>
          <w:kern w:val="28"/>
          <w:sz w:val="28"/>
          <w:szCs w:val="28"/>
        </w:rPr>
      </w:pPr>
    </w:p>
    <w:p w:rsidR="003905E9" w:rsidRDefault="003905E9" w:rsidP="00BD23D7">
      <w:pPr>
        <w:spacing w:after="0" w:line="240" w:lineRule="atLeast"/>
        <w:jc w:val="center"/>
        <w:rPr>
          <w:rStyle w:val="a5"/>
          <w:rFonts w:ascii="Times New Roman" w:hAnsi="Times New Roman" w:cs="Times New Roman"/>
          <w:b/>
          <w:i w:val="0"/>
          <w:iCs w:val="0"/>
          <w:kern w:val="28"/>
          <w:sz w:val="28"/>
          <w:szCs w:val="28"/>
        </w:rPr>
      </w:pPr>
    </w:p>
    <w:p w:rsidR="003905E9" w:rsidRDefault="003905E9" w:rsidP="00BD23D7">
      <w:pPr>
        <w:spacing w:after="0" w:line="240" w:lineRule="atLeast"/>
        <w:jc w:val="center"/>
        <w:rPr>
          <w:rStyle w:val="a5"/>
          <w:rFonts w:ascii="Times New Roman" w:hAnsi="Times New Roman" w:cs="Times New Roman"/>
          <w:b/>
          <w:i w:val="0"/>
          <w:iCs w:val="0"/>
          <w:kern w:val="28"/>
          <w:sz w:val="28"/>
          <w:szCs w:val="28"/>
        </w:rPr>
      </w:pPr>
    </w:p>
    <w:p w:rsidR="00C252A6" w:rsidRDefault="00C252A6" w:rsidP="00166841">
      <w:pPr>
        <w:spacing w:after="0" w:line="240" w:lineRule="atLeast"/>
        <w:jc w:val="center"/>
        <w:rPr>
          <w:rStyle w:val="a5"/>
          <w:rFonts w:ascii="Times New Roman" w:hAnsi="Times New Roman" w:cs="Times New Roman"/>
          <w:b/>
          <w:i w:val="0"/>
          <w:iCs w:val="0"/>
          <w:kern w:val="28"/>
          <w:sz w:val="28"/>
          <w:szCs w:val="28"/>
        </w:rPr>
      </w:pPr>
      <w:r w:rsidRPr="0099140F">
        <w:rPr>
          <w:rStyle w:val="a5"/>
          <w:rFonts w:ascii="Times New Roman" w:hAnsi="Times New Roman" w:cs="Times New Roman"/>
          <w:b/>
          <w:i w:val="0"/>
          <w:iCs w:val="0"/>
          <w:kern w:val="28"/>
          <w:sz w:val="28"/>
          <w:szCs w:val="28"/>
        </w:rPr>
        <w:t>Особенности развития детей раннего возраста</w:t>
      </w:r>
    </w:p>
    <w:p w:rsidR="002E16B8" w:rsidRDefault="002E16B8" w:rsidP="00BD23D7">
      <w:pPr>
        <w:spacing w:after="0" w:line="240" w:lineRule="atLeast"/>
        <w:jc w:val="center"/>
        <w:rPr>
          <w:rStyle w:val="a5"/>
          <w:rFonts w:ascii="Times New Roman" w:hAnsi="Times New Roman" w:cs="Times New Roman"/>
          <w:b/>
          <w:i w:val="0"/>
          <w:iCs w:val="0"/>
          <w:kern w:val="28"/>
          <w:sz w:val="28"/>
          <w:szCs w:val="28"/>
        </w:rPr>
      </w:pPr>
    </w:p>
    <w:tbl>
      <w:tblPr>
        <w:tblStyle w:val="ac"/>
        <w:tblW w:w="0" w:type="auto"/>
        <w:tblLook w:val="04A0"/>
      </w:tblPr>
      <w:tblGrid>
        <w:gridCol w:w="2943"/>
        <w:gridCol w:w="6631"/>
      </w:tblGrid>
      <w:tr w:rsidR="00B30D96" w:rsidTr="001416DD">
        <w:tc>
          <w:tcPr>
            <w:tcW w:w="2943" w:type="dxa"/>
          </w:tcPr>
          <w:p w:rsidR="00B30D96" w:rsidRDefault="00B30D96" w:rsidP="00B30D96">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Образовательные области</w:t>
            </w:r>
          </w:p>
        </w:tc>
        <w:tc>
          <w:tcPr>
            <w:tcW w:w="6631" w:type="dxa"/>
            <w:vAlign w:val="center"/>
          </w:tcPr>
          <w:p w:rsidR="00B30D96" w:rsidRDefault="00B30D96" w:rsidP="001416DD">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w:t>
            </w:r>
            <w:r w:rsidR="001416DD">
              <w:rPr>
                <w:rStyle w:val="a5"/>
                <w:rFonts w:ascii="Times New Roman" w:hAnsi="Times New Roman" w:cs="Times New Roman"/>
                <w:b/>
                <w:i w:val="0"/>
                <w:iCs w:val="0"/>
                <w:kern w:val="28"/>
                <w:sz w:val="28"/>
                <w:szCs w:val="28"/>
              </w:rPr>
              <w:t xml:space="preserve"> от 2 до 3 лет</w:t>
            </w:r>
          </w:p>
        </w:tc>
      </w:tr>
      <w:tr w:rsidR="00B30D96" w:rsidTr="001416DD">
        <w:tc>
          <w:tcPr>
            <w:tcW w:w="2943" w:type="dxa"/>
          </w:tcPr>
          <w:p w:rsidR="001416DD" w:rsidRPr="001416DD" w:rsidRDefault="001416DD" w:rsidP="001416DD">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B30D96" w:rsidRDefault="00B30D96" w:rsidP="001416DD">
            <w:pPr>
              <w:spacing w:line="240" w:lineRule="atLeast"/>
              <w:jc w:val="center"/>
              <w:rPr>
                <w:rStyle w:val="a5"/>
                <w:rFonts w:ascii="Times New Roman" w:hAnsi="Times New Roman" w:cs="Times New Roman"/>
                <w:b/>
                <w:i w:val="0"/>
                <w:iCs w:val="0"/>
                <w:kern w:val="28"/>
                <w:sz w:val="28"/>
                <w:szCs w:val="28"/>
              </w:rPr>
            </w:pPr>
          </w:p>
        </w:tc>
        <w:tc>
          <w:tcPr>
            <w:tcW w:w="6631" w:type="dxa"/>
          </w:tcPr>
          <w:p w:rsidR="00B30D96" w:rsidRDefault="001416DD" w:rsidP="00BB2C3E">
            <w:pPr>
              <w:ind w:firstLine="34"/>
              <w:jc w:val="both"/>
              <w:rPr>
                <w:rStyle w:val="a5"/>
                <w:rFonts w:ascii="Times New Roman" w:hAnsi="Times New Roman" w:cs="Times New Roman"/>
                <w:b/>
                <w:i w:val="0"/>
                <w:iCs w:val="0"/>
                <w:kern w:val="28"/>
                <w:sz w:val="28"/>
                <w:szCs w:val="28"/>
              </w:rPr>
            </w:pPr>
            <w:r w:rsidRPr="00093BE9">
              <w:rPr>
                <w:rFonts w:ascii="Times New Roman" w:eastAsia="Times New Roman" w:hAnsi="Times New Roman" w:cs="Times New Roman"/>
                <w:sz w:val="24"/>
                <w:szCs w:val="24"/>
                <w:lang w:eastAsia="ru-RU"/>
              </w:rPr>
              <w:t>Дети владеют основными жизненно важными движениями (ходьба, бег, лазание, действия с предметами), сидят на корточках, спрыгивают с нижней ступеньки</w:t>
            </w:r>
            <w:r w:rsidRPr="00907E69">
              <w:rPr>
                <w:rFonts w:ascii="Times New Roman" w:eastAsia="Times New Roman" w:hAnsi="Times New Roman" w:cs="Times New Roman"/>
                <w:sz w:val="28"/>
                <w:szCs w:val="28"/>
                <w:lang w:eastAsia="ru-RU"/>
              </w:rPr>
              <w:t>.</w:t>
            </w:r>
          </w:p>
        </w:tc>
      </w:tr>
      <w:tr w:rsidR="00B30D96" w:rsidTr="001416DD">
        <w:tc>
          <w:tcPr>
            <w:tcW w:w="2943" w:type="dxa"/>
          </w:tcPr>
          <w:p w:rsidR="00B30D96" w:rsidRDefault="001416DD" w:rsidP="00B30D96">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631" w:type="dxa"/>
          </w:tcPr>
          <w:p w:rsidR="001416DD" w:rsidRPr="00955893" w:rsidRDefault="00C57E5D" w:rsidP="00BB2C3E">
            <w:pPr>
              <w:ind w:firstLine="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2-</w:t>
            </w:r>
            <w:r w:rsidR="001416DD" w:rsidRPr="00955893">
              <w:rPr>
                <w:rFonts w:ascii="Times New Roman" w:eastAsia="Times New Roman" w:hAnsi="Times New Roman" w:cs="Times New Roman"/>
                <w:sz w:val="24"/>
                <w:szCs w:val="24"/>
                <w:lang w:eastAsia="ru-RU"/>
              </w:rPr>
              <w:t xml:space="preserve">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w:t>
            </w:r>
          </w:p>
          <w:p w:rsidR="00B30D96" w:rsidRPr="00955893" w:rsidRDefault="001416DD" w:rsidP="00BB2C3E">
            <w:pPr>
              <w:ind w:firstLine="34"/>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Для  детей  3-хлетнего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  взрослыми и др.</w:t>
            </w:r>
            <w:r w:rsidR="00BB2C3E">
              <w:rPr>
                <w:rFonts w:ascii="Times New Roman" w:eastAsia="Times New Roman" w:hAnsi="Times New Roman" w:cs="Times New Roman"/>
                <w:sz w:val="24"/>
                <w:szCs w:val="24"/>
                <w:lang w:eastAsia="ru-RU"/>
              </w:rPr>
              <w:t xml:space="preserve"> </w:t>
            </w:r>
            <w:r w:rsidRPr="00955893">
              <w:rPr>
                <w:rFonts w:ascii="Times New Roman" w:eastAsia="Times New Roman" w:hAnsi="Times New Roman" w:cs="Times New Roman"/>
                <w:sz w:val="24"/>
                <w:szCs w:val="24"/>
                <w:lang w:eastAsia="ru-RU"/>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tc>
      </w:tr>
      <w:tr w:rsidR="00B9103C" w:rsidTr="00B9103C">
        <w:trPr>
          <w:trHeight w:val="6930"/>
        </w:trPr>
        <w:tc>
          <w:tcPr>
            <w:tcW w:w="2943" w:type="dxa"/>
          </w:tcPr>
          <w:p w:rsidR="00B9103C" w:rsidRDefault="00B9103C" w:rsidP="00B30D96">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 xml:space="preserve">е </w:t>
            </w:r>
            <w:r w:rsidRPr="001416DD">
              <w:rPr>
                <w:rStyle w:val="a5"/>
                <w:rFonts w:ascii="Times New Roman" w:hAnsi="Times New Roman" w:cs="Times New Roman"/>
                <w:b/>
                <w:i w:val="0"/>
                <w:iCs w:val="0"/>
                <w:kern w:val="28"/>
                <w:sz w:val="28"/>
                <w:szCs w:val="28"/>
              </w:rPr>
              <w:t>развитие</w:t>
            </w:r>
          </w:p>
        </w:tc>
        <w:tc>
          <w:tcPr>
            <w:tcW w:w="6631" w:type="dxa"/>
          </w:tcPr>
          <w:p w:rsidR="00B9103C" w:rsidRPr="00955893" w:rsidRDefault="00B9103C" w:rsidP="00BB2C3E">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p>
          <w:p w:rsidR="00B9103C" w:rsidRPr="00955893" w:rsidRDefault="00B9103C" w:rsidP="00BB2C3E">
            <w:pPr>
              <w:ind w:firstLine="34"/>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запоминают то, что им понравилось, что они с интересом слушали или за чем наблюдали. Ребенок запоминает то, что запомнилось само.  Основной  формой  мышления  становится  мышление наглядно-действенное.</w:t>
            </w:r>
          </w:p>
        </w:tc>
      </w:tr>
      <w:tr w:rsidR="00B9103C" w:rsidTr="00FA2876">
        <w:trPr>
          <w:trHeight w:val="1408"/>
        </w:trPr>
        <w:tc>
          <w:tcPr>
            <w:tcW w:w="2943" w:type="dxa"/>
          </w:tcPr>
          <w:p w:rsidR="00B9103C" w:rsidRPr="00146A6C" w:rsidRDefault="00FA2876" w:rsidP="00B30D96">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t>Р</w:t>
            </w:r>
            <w:r w:rsidR="00B9103C" w:rsidRPr="001416DD">
              <w:rPr>
                <w:rStyle w:val="a5"/>
                <w:rFonts w:ascii="Times New Roman" w:hAnsi="Times New Roman" w:cs="Times New Roman"/>
                <w:b/>
                <w:i w:val="0"/>
                <w:iCs w:val="0"/>
                <w:kern w:val="28"/>
                <w:sz w:val="28"/>
                <w:szCs w:val="28"/>
              </w:rPr>
              <w:t>ечевое  развитие</w:t>
            </w:r>
          </w:p>
        </w:tc>
        <w:tc>
          <w:tcPr>
            <w:tcW w:w="6631" w:type="dxa"/>
          </w:tcPr>
          <w:p w:rsidR="00B9103C" w:rsidRDefault="00B9103C" w:rsidP="00D06D29">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w:t>
            </w:r>
          </w:p>
          <w:p w:rsidR="00B9103C" w:rsidRPr="00955893" w:rsidRDefault="00B9103C" w:rsidP="00D06D29">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понимаемых  слов.  Интенсивно  развивается  активная  речь  детей. </w:t>
            </w:r>
          </w:p>
          <w:p w:rsidR="00B9103C" w:rsidRPr="00955893" w:rsidRDefault="00B9103C" w:rsidP="00D06D29">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tc>
      </w:tr>
      <w:tr w:rsidR="001416DD" w:rsidTr="001416DD">
        <w:tc>
          <w:tcPr>
            <w:tcW w:w="2943" w:type="dxa"/>
          </w:tcPr>
          <w:p w:rsidR="001416DD" w:rsidRDefault="001416DD" w:rsidP="00B30D96">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631" w:type="dxa"/>
          </w:tcPr>
          <w:p w:rsidR="001416DD" w:rsidRPr="00955893" w:rsidRDefault="001416DD" w:rsidP="00BB2C3E">
            <w:pPr>
              <w:ind w:firstLine="34"/>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этом  возрасте  наиболее  доступными  видами  изобразительной  деятельности   являются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1416DD" w:rsidRPr="00955893" w:rsidRDefault="001416DD" w:rsidP="00BB2C3E">
            <w:pPr>
              <w:ind w:firstLine="34"/>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  взрослым  способен  подпевать  элементарные  музыкальные  фразы.</w:t>
            </w:r>
          </w:p>
        </w:tc>
      </w:tr>
    </w:tbl>
    <w:p w:rsidR="00166841" w:rsidRDefault="00166841" w:rsidP="006212C1">
      <w:pPr>
        <w:spacing w:after="0" w:line="240" w:lineRule="atLeast"/>
        <w:jc w:val="center"/>
        <w:rPr>
          <w:rStyle w:val="a5"/>
          <w:rFonts w:ascii="Times New Roman" w:hAnsi="Times New Roman" w:cs="Times New Roman"/>
          <w:b/>
          <w:i w:val="0"/>
          <w:iCs w:val="0"/>
          <w:kern w:val="28"/>
          <w:sz w:val="28"/>
          <w:szCs w:val="28"/>
        </w:rPr>
      </w:pPr>
    </w:p>
    <w:p w:rsidR="00632E20" w:rsidRDefault="00632E20" w:rsidP="006212C1">
      <w:pPr>
        <w:spacing w:after="0" w:line="240" w:lineRule="atLeast"/>
        <w:jc w:val="center"/>
        <w:rPr>
          <w:rStyle w:val="a5"/>
          <w:rFonts w:ascii="Times New Roman" w:hAnsi="Times New Roman" w:cs="Times New Roman"/>
          <w:b/>
          <w:i w:val="0"/>
          <w:iCs w:val="0"/>
          <w:kern w:val="28"/>
          <w:sz w:val="28"/>
          <w:szCs w:val="28"/>
        </w:rPr>
      </w:pPr>
      <w:r w:rsidRPr="0099140F">
        <w:rPr>
          <w:rStyle w:val="a5"/>
          <w:rFonts w:ascii="Times New Roman" w:hAnsi="Times New Roman" w:cs="Times New Roman"/>
          <w:b/>
          <w:i w:val="0"/>
          <w:iCs w:val="0"/>
          <w:kern w:val="28"/>
          <w:sz w:val="28"/>
          <w:szCs w:val="28"/>
        </w:rPr>
        <w:t xml:space="preserve">Особенности развития детей </w:t>
      </w:r>
      <w:r>
        <w:rPr>
          <w:rStyle w:val="a5"/>
          <w:rFonts w:ascii="Times New Roman" w:hAnsi="Times New Roman" w:cs="Times New Roman"/>
          <w:b/>
          <w:i w:val="0"/>
          <w:iCs w:val="0"/>
          <w:kern w:val="28"/>
          <w:sz w:val="28"/>
          <w:szCs w:val="28"/>
        </w:rPr>
        <w:t>дошкольного</w:t>
      </w:r>
      <w:r w:rsidRPr="0099140F">
        <w:rPr>
          <w:rStyle w:val="a5"/>
          <w:rFonts w:ascii="Times New Roman" w:hAnsi="Times New Roman" w:cs="Times New Roman"/>
          <w:b/>
          <w:i w:val="0"/>
          <w:iCs w:val="0"/>
          <w:kern w:val="28"/>
          <w:sz w:val="28"/>
          <w:szCs w:val="28"/>
        </w:rPr>
        <w:t xml:space="preserve"> возраста</w:t>
      </w:r>
    </w:p>
    <w:p w:rsidR="00907E69" w:rsidRDefault="00907E69" w:rsidP="00C252A6">
      <w:pPr>
        <w:spacing w:after="0" w:line="240" w:lineRule="atLeast"/>
        <w:rPr>
          <w:rStyle w:val="a5"/>
          <w:rFonts w:ascii="Times New Roman" w:hAnsi="Times New Roman" w:cs="Times New Roman"/>
          <w:b/>
          <w:i w:val="0"/>
          <w:iCs w:val="0"/>
          <w:kern w:val="28"/>
          <w:sz w:val="32"/>
          <w:szCs w:val="32"/>
        </w:rPr>
      </w:pPr>
    </w:p>
    <w:tbl>
      <w:tblPr>
        <w:tblStyle w:val="ac"/>
        <w:tblW w:w="0" w:type="auto"/>
        <w:tblLook w:val="04A0"/>
      </w:tblPr>
      <w:tblGrid>
        <w:gridCol w:w="2660"/>
        <w:gridCol w:w="6914"/>
      </w:tblGrid>
      <w:tr w:rsidR="00632E20" w:rsidTr="00093BE9">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Образовательные области</w:t>
            </w:r>
          </w:p>
        </w:tc>
        <w:tc>
          <w:tcPr>
            <w:tcW w:w="6914" w:type="dxa"/>
            <w:vAlign w:val="center"/>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 от 3 до 4 лет</w:t>
            </w:r>
          </w:p>
        </w:tc>
      </w:tr>
      <w:tr w:rsidR="00632E20" w:rsidTr="00093BE9">
        <w:tc>
          <w:tcPr>
            <w:tcW w:w="2660" w:type="dxa"/>
          </w:tcPr>
          <w:p w:rsidR="00632E20" w:rsidRPr="001416DD" w:rsidRDefault="00632E20"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632E20" w:rsidRDefault="00632E20"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Трёхлетний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093BE9" w:rsidRPr="00955893" w:rsidRDefault="00632E20" w:rsidP="00093BE9">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r w:rsidR="004A311F">
              <w:rPr>
                <w:rFonts w:ascii="Times New Roman" w:eastAsia="Times New Roman" w:hAnsi="Times New Roman" w:cs="Times New Roman"/>
                <w:sz w:val="24"/>
                <w:szCs w:val="24"/>
                <w:lang w:eastAsia="ru-RU"/>
              </w:rPr>
              <w:t xml:space="preserve"> </w:t>
            </w:r>
            <w:r w:rsidR="00093BE9" w:rsidRPr="00955893">
              <w:rPr>
                <w:rFonts w:ascii="Times New Roman" w:eastAsia="Times New Roman" w:hAnsi="Times New Roman" w:cs="Times New Roman"/>
                <w:sz w:val="24"/>
                <w:szCs w:val="24"/>
                <w:lang w:eastAsia="ru-RU"/>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tc>
      </w:tr>
      <w:tr w:rsidR="00632E20" w:rsidTr="00093BE9">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lastRenderedPageBreak/>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rsidR="00632E20" w:rsidRPr="00955893" w:rsidRDefault="00632E20" w:rsidP="00632E20">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 xml:space="preserve">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tc>
      </w:tr>
      <w:tr w:rsidR="00632E20" w:rsidTr="00FA2876">
        <w:trPr>
          <w:trHeight w:val="2460"/>
        </w:trPr>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е развитие</w:t>
            </w: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D06D29" w:rsidRPr="00955893" w:rsidRDefault="00632E20" w:rsidP="00632E20">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увлекательной  для  него  деятельностью  в  течение  5  минут.  </w:t>
            </w:r>
          </w:p>
        </w:tc>
      </w:tr>
      <w:tr w:rsidR="00FA2876" w:rsidTr="00093BE9">
        <w:trPr>
          <w:trHeight w:val="4980"/>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Речевое 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Общение  ребенка</w:t>
            </w:r>
            <w:r>
              <w:rPr>
                <w:rFonts w:ascii="Times New Roman" w:eastAsia="Times New Roman" w:hAnsi="Times New Roman" w:cs="Times New Roman"/>
                <w:sz w:val="24"/>
                <w:szCs w:val="24"/>
                <w:lang w:eastAsia="ru-RU"/>
              </w:rPr>
              <w:t xml:space="preserve">  в  этом  возрасте  ситуативно,</w:t>
            </w:r>
            <w:r w:rsidRPr="00955893">
              <w:rPr>
                <w:rFonts w:ascii="Times New Roman" w:eastAsia="Times New Roman" w:hAnsi="Times New Roman" w:cs="Times New Roman"/>
                <w:sz w:val="24"/>
                <w:szCs w:val="24"/>
                <w:lang w:eastAsia="ru-RU"/>
              </w:rPr>
              <w:t xml:space="preserve">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tc>
      </w:tr>
      <w:tr w:rsidR="00632E20" w:rsidTr="00093BE9">
        <w:tc>
          <w:tcPr>
            <w:tcW w:w="2660" w:type="dxa"/>
          </w:tcPr>
          <w:p w:rsidR="00632E20" w:rsidRDefault="00632E20"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914" w:type="dxa"/>
          </w:tcPr>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632E20" w:rsidRPr="00955893" w:rsidRDefault="00632E20" w:rsidP="00632E20">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выполняют аппликацию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632E20" w:rsidRPr="00955893" w:rsidRDefault="00632E20"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tc>
      </w:tr>
    </w:tbl>
    <w:p w:rsidR="00632E20" w:rsidRDefault="00632E20" w:rsidP="00632E20">
      <w:pPr>
        <w:spacing w:after="0" w:line="240" w:lineRule="atLeast"/>
        <w:rPr>
          <w:rStyle w:val="a5"/>
          <w:rFonts w:ascii="Times New Roman" w:hAnsi="Times New Roman" w:cs="Times New Roman"/>
          <w:b/>
          <w:i w:val="0"/>
          <w:iCs w:val="0"/>
          <w:kern w:val="28"/>
          <w:sz w:val="32"/>
          <w:szCs w:val="32"/>
        </w:rPr>
      </w:pPr>
    </w:p>
    <w:tbl>
      <w:tblPr>
        <w:tblStyle w:val="ac"/>
        <w:tblW w:w="0" w:type="auto"/>
        <w:tblLook w:val="04A0"/>
      </w:tblPr>
      <w:tblGrid>
        <w:gridCol w:w="2660"/>
        <w:gridCol w:w="6914"/>
      </w:tblGrid>
      <w:tr w:rsidR="00093BE9" w:rsidTr="00537597">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lastRenderedPageBreak/>
              <w:t>Образовательные области</w:t>
            </w:r>
          </w:p>
        </w:tc>
        <w:tc>
          <w:tcPr>
            <w:tcW w:w="6914" w:type="dxa"/>
            <w:vAlign w:val="center"/>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 от 4 до 5 лет</w:t>
            </w:r>
          </w:p>
        </w:tc>
      </w:tr>
      <w:tr w:rsidR="00093BE9" w:rsidTr="00537597">
        <w:tc>
          <w:tcPr>
            <w:tcW w:w="2660" w:type="dxa"/>
          </w:tcPr>
          <w:p w:rsidR="00093BE9" w:rsidRPr="001416DD" w:rsidRDefault="00093BE9"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093BE9" w:rsidRDefault="00093BE9"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Позитивные  изменения  наблюдаются  в  развитии  моторики.  Дошкольники  лучше удерживают  равновесие,  перешагивая  через  небольшие  преграды, нанизывают  бусины  (20 шт.)  средней  величины  (или  пуговицы)  на  толстую  леску.</w:t>
            </w:r>
          </w:p>
          <w:p w:rsidR="00093BE9" w:rsidRPr="00955893" w:rsidRDefault="00093BE9" w:rsidP="00093BE9">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tc>
      </w:tr>
      <w:tr w:rsidR="00093BE9" w:rsidTr="00537597">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Ребенок начитает регулировать свое поведение в </w:t>
            </w:r>
            <w:r w:rsidRPr="00955893">
              <w:rPr>
                <w:rFonts w:ascii="Times New Roman" w:eastAsia="Times New Roman" w:hAnsi="Times New Roman" w:cs="Times New Roman"/>
                <w:sz w:val="24"/>
                <w:szCs w:val="24"/>
                <w:lang w:eastAsia="ru-RU"/>
              </w:rPr>
              <w:lastRenderedPageBreak/>
              <w:t>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093BE9" w:rsidRPr="00955893" w:rsidRDefault="00093BE9"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tc>
      </w:tr>
      <w:tr w:rsidR="00093BE9" w:rsidTr="00FA2876">
        <w:trPr>
          <w:trHeight w:val="570"/>
        </w:trPr>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е развитие</w:t>
            </w: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D06D29" w:rsidRPr="00955893" w:rsidRDefault="00093BE9"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tc>
      </w:tr>
      <w:tr w:rsidR="00FA2876" w:rsidTr="00537597">
        <w:trPr>
          <w:trHeight w:val="4380"/>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lastRenderedPageBreak/>
              <w:t>Р</w:t>
            </w:r>
            <w:r w:rsidRPr="001416DD">
              <w:rPr>
                <w:rStyle w:val="a5"/>
                <w:rFonts w:ascii="Times New Roman" w:hAnsi="Times New Roman" w:cs="Times New Roman"/>
                <w:b/>
                <w:i w:val="0"/>
                <w:iCs w:val="0"/>
                <w:kern w:val="28"/>
                <w:sz w:val="28"/>
                <w:szCs w:val="28"/>
              </w:rPr>
              <w:t>ечевое</w:t>
            </w:r>
            <w:r>
              <w:rPr>
                <w:rFonts w:ascii="Times New Roman" w:eastAsia="Times New Roman" w:hAnsi="Times New Roman" w:cs="Times New Roman"/>
                <w:b/>
                <w:sz w:val="28"/>
                <w:szCs w:val="28"/>
                <w:lang w:eastAsia="ru-RU"/>
              </w:rPr>
              <w:t xml:space="preserve"> 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tc>
      </w:tr>
      <w:tr w:rsidR="00093BE9" w:rsidTr="00537597">
        <w:tc>
          <w:tcPr>
            <w:tcW w:w="2660" w:type="dxa"/>
          </w:tcPr>
          <w:p w:rsidR="00093BE9" w:rsidRDefault="00093BE9"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914" w:type="dxa"/>
          </w:tcPr>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93BE9" w:rsidRPr="00955893" w:rsidRDefault="00093BE9" w:rsidP="00093BE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093BE9" w:rsidRPr="00955893" w:rsidRDefault="00093BE9" w:rsidP="00093BE9">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tc>
      </w:tr>
    </w:tbl>
    <w:p w:rsidR="00907E69" w:rsidRDefault="00907E69" w:rsidP="00907E69">
      <w:pPr>
        <w:spacing w:after="0" w:line="240" w:lineRule="auto"/>
        <w:ind w:firstLine="540"/>
        <w:jc w:val="both"/>
        <w:rPr>
          <w:rFonts w:ascii="Times New Roman" w:eastAsia="Times New Roman" w:hAnsi="Times New Roman" w:cs="Times New Roman"/>
          <w:sz w:val="28"/>
          <w:szCs w:val="28"/>
          <w:lang w:eastAsia="ru-RU"/>
        </w:rPr>
      </w:pPr>
    </w:p>
    <w:p w:rsidR="00955893" w:rsidRDefault="00955893" w:rsidP="00907E69">
      <w:pPr>
        <w:spacing w:after="0" w:line="240" w:lineRule="auto"/>
        <w:ind w:firstLine="540"/>
        <w:jc w:val="both"/>
        <w:rPr>
          <w:rFonts w:ascii="Times New Roman" w:eastAsia="Times New Roman" w:hAnsi="Times New Roman" w:cs="Times New Roman"/>
          <w:sz w:val="28"/>
          <w:szCs w:val="28"/>
          <w:lang w:eastAsia="ru-RU"/>
        </w:rPr>
      </w:pPr>
    </w:p>
    <w:p w:rsidR="00955893" w:rsidRPr="00907E69" w:rsidRDefault="00955893" w:rsidP="00907E69">
      <w:pPr>
        <w:spacing w:after="0" w:line="240" w:lineRule="auto"/>
        <w:ind w:firstLine="540"/>
        <w:jc w:val="both"/>
        <w:rPr>
          <w:rFonts w:ascii="Times New Roman" w:eastAsia="Times New Roman" w:hAnsi="Times New Roman" w:cs="Times New Roman"/>
          <w:sz w:val="28"/>
          <w:szCs w:val="28"/>
          <w:lang w:eastAsia="ru-RU"/>
        </w:rPr>
      </w:pPr>
    </w:p>
    <w:tbl>
      <w:tblPr>
        <w:tblStyle w:val="ac"/>
        <w:tblW w:w="0" w:type="auto"/>
        <w:tblLook w:val="04A0"/>
      </w:tblPr>
      <w:tblGrid>
        <w:gridCol w:w="2660"/>
        <w:gridCol w:w="6914"/>
      </w:tblGrid>
      <w:tr w:rsid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lastRenderedPageBreak/>
              <w:t>Образовательные области</w:t>
            </w:r>
          </w:p>
        </w:tc>
        <w:tc>
          <w:tcPr>
            <w:tcW w:w="6914" w:type="dxa"/>
            <w:vAlign w:val="center"/>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Возрастные характеристики детей от 5 до 6 лет</w:t>
            </w:r>
          </w:p>
        </w:tc>
      </w:tr>
      <w:tr w:rsidR="00955893" w:rsidRPr="00955893" w:rsidTr="00537597">
        <w:tc>
          <w:tcPr>
            <w:tcW w:w="2660" w:type="dxa"/>
          </w:tcPr>
          <w:p w:rsidR="00955893" w:rsidRPr="001416DD" w:rsidRDefault="00955893"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955893" w:rsidRDefault="00955893"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6  годам  совершенствуется  развитие  мелкой  моторики  пальцев  рук.  Некоторые дети  могут  продеть  шнурок  в  ботинок  и  завязать  бантиком.</w:t>
            </w:r>
          </w:p>
          <w:p w:rsidR="00955893" w:rsidRPr="00955893" w:rsidRDefault="00955893" w:rsidP="00955893">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Социально-коммуникативное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w:t>
            </w:r>
            <w:r w:rsidR="004A311F">
              <w:rPr>
                <w:rFonts w:ascii="Times New Roman" w:eastAsia="Times New Roman" w:hAnsi="Times New Roman" w:cs="Times New Roman"/>
                <w:sz w:val="24"/>
                <w:szCs w:val="24"/>
                <w:lang w:eastAsia="ru-RU"/>
              </w:rPr>
              <w:t>во</w:t>
            </w:r>
            <w:r w:rsidRPr="00955893">
              <w:rPr>
                <w:rFonts w:ascii="Times New Roman" w:eastAsia="Times New Roman" w:hAnsi="Times New Roman" w:cs="Times New Roman"/>
                <w:sz w:val="24"/>
                <w:szCs w:val="24"/>
                <w:lang w:eastAsia="ru-RU"/>
              </w:rPr>
              <w:t>ей  гендерной принадлежности  по  существенным  признакам  (женские  и мужские  качества,  особенности  проявления  чувств).</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Ярко  проявляет  интерес  к  игре.</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Ребенок  пытается  сравнивать  ярко  выраженные  </w:t>
            </w:r>
            <w:r w:rsidRPr="00955893">
              <w:rPr>
                <w:rFonts w:ascii="Times New Roman" w:eastAsia="Times New Roman" w:hAnsi="Times New Roman" w:cs="Times New Roman"/>
                <w:sz w:val="24"/>
                <w:szCs w:val="24"/>
                <w:lang w:eastAsia="ru-RU"/>
              </w:rPr>
              <w:lastRenderedPageBreak/>
              <w:t xml:space="preserve">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tc>
      </w:tr>
      <w:tr w:rsidR="00955893" w:rsidRPr="00955893" w:rsidTr="00FA2876">
        <w:trPr>
          <w:trHeight w:val="8550"/>
        </w:trPr>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 xml:space="preserve">е </w:t>
            </w:r>
            <w:r w:rsidR="00D06D2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развитие</w:t>
            </w:r>
          </w:p>
        </w:tc>
        <w:tc>
          <w:tcPr>
            <w:tcW w:w="6914" w:type="dxa"/>
          </w:tcPr>
          <w:p w:rsid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w:t>
            </w:r>
          </w:p>
          <w:p w:rsid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D06D29"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tc>
      </w:tr>
      <w:tr w:rsidR="00FA2876" w:rsidRPr="00955893" w:rsidTr="006212C1">
        <w:trPr>
          <w:trHeight w:val="273"/>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t>Р</w:t>
            </w:r>
            <w:r w:rsidRPr="001416DD">
              <w:rPr>
                <w:rStyle w:val="a5"/>
                <w:rFonts w:ascii="Times New Roman" w:hAnsi="Times New Roman" w:cs="Times New Roman"/>
                <w:b/>
                <w:i w:val="0"/>
                <w:iCs w:val="0"/>
                <w:kern w:val="28"/>
                <w:sz w:val="28"/>
                <w:szCs w:val="28"/>
              </w:rPr>
              <w:t>ечевое</w:t>
            </w:r>
            <w:r>
              <w:rPr>
                <w:rFonts w:ascii="Times New Roman" w:eastAsia="Times New Roman" w:hAnsi="Times New Roman" w:cs="Times New Roman"/>
                <w:b/>
                <w:sz w:val="28"/>
                <w:szCs w:val="28"/>
                <w:lang w:eastAsia="ru-RU"/>
              </w:rPr>
              <w:t xml:space="preserve"> 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w:t>
            </w:r>
            <w:r w:rsidRPr="00955893">
              <w:rPr>
                <w:rFonts w:ascii="Times New Roman" w:eastAsia="Times New Roman" w:hAnsi="Times New Roman" w:cs="Times New Roman"/>
                <w:sz w:val="24"/>
                <w:szCs w:val="24"/>
                <w:lang w:eastAsia="ru-RU"/>
              </w:rPr>
              <w:lastRenderedPageBreak/>
              <w:t>картинке,  передавая  не  только  главное,  но  и  детали</w:t>
            </w:r>
            <w:r>
              <w:rPr>
                <w:rFonts w:ascii="Times New Roman" w:eastAsia="Times New Roman" w:hAnsi="Times New Roman" w:cs="Times New Roman"/>
                <w:sz w:val="24"/>
                <w:szCs w:val="24"/>
                <w:lang w:eastAsia="ru-RU"/>
              </w:rPr>
              <w:t>.</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lastRenderedPageBreak/>
              <w:t>Художественно-эстетическое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tc>
      </w:tr>
    </w:tbl>
    <w:p w:rsidR="00955893" w:rsidRDefault="00955893" w:rsidP="00F26FB5">
      <w:pPr>
        <w:spacing w:after="0" w:line="240" w:lineRule="auto"/>
        <w:jc w:val="both"/>
        <w:rPr>
          <w:rFonts w:ascii="Times New Roman" w:eastAsia="Times New Roman" w:hAnsi="Times New Roman" w:cs="Times New Roman"/>
          <w:b/>
          <w:sz w:val="28"/>
          <w:szCs w:val="28"/>
          <w:lang w:eastAsia="ru-RU"/>
        </w:rPr>
      </w:pPr>
    </w:p>
    <w:tbl>
      <w:tblPr>
        <w:tblStyle w:val="ac"/>
        <w:tblW w:w="0" w:type="auto"/>
        <w:tblLook w:val="04A0"/>
      </w:tblPr>
      <w:tblGrid>
        <w:gridCol w:w="2660"/>
        <w:gridCol w:w="6914"/>
      </w:tblGrid>
      <w:tr w:rsid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Образовательные области</w:t>
            </w:r>
          </w:p>
        </w:tc>
        <w:tc>
          <w:tcPr>
            <w:tcW w:w="6914" w:type="dxa"/>
            <w:vAlign w:val="center"/>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Pr>
                <w:rStyle w:val="a5"/>
                <w:rFonts w:ascii="Times New Roman" w:hAnsi="Times New Roman" w:cs="Times New Roman"/>
                <w:b/>
                <w:i w:val="0"/>
                <w:iCs w:val="0"/>
                <w:kern w:val="28"/>
                <w:sz w:val="28"/>
                <w:szCs w:val="28"/>
              </w:rPr>
              <w:t>Возр</w:t>
            </w:r>
            <w:r w:rsidR="004D629A">
              <w:rPr>
                <w:rStyle w:val="a5"/>
                <w:rFonts w:ascii="Times New Roman" w:hAnsi="Times New Roman" w:cs="Times New Roman"/>
                <w:b/>
                <w:i w:val="0"/>
                <w:iCs w:val="0"/>
                <w:kern w:val="28"/>
                <w:sz w:val="28"/>
                <w:szCs w:val="28"/>
              </w:rPr>
              <w:t>астные характеристики детей от 6 до 7</w:t>
            </w:r>
            <w:r>
              <w:rPr>
                <w:rStyle w:val="a5"/>
                <w:rFonts w:ascii="Times New Roman" w:hAnsi="Times New Roman" w:cs="Times New Roman"/>
                <w:b/>
                <w:i w:val="0"/>
                <w:iCs w:val="0"/>
                <w:kern w:val="28"/>
                <w:sz w:val="28"/>
                <w:szCs w:val="28"/>
              </w:rPr>
              <w:t xml:space="preserve"> лет</w:t>
            </w:r>
          </w:p>
        </w:tc>
      </w:tr>
      <w:tr w:rsidR="00955893" w:rsidRPr="00955893" w:rsidTr="00537597">
        <w:tc>
          <w:tcPr>
            <w:tcW w:w="2660" w:type="dxa"/>
          </w:tcPr>
          <w:p w:rsidR="00955893" w:rsidRPr="001416DD" w:rsidRDefault="00955893" w:rsidP="00537597">
            <w:pPr>
              <w:jc w:val="center"/>
              <w:rPr>
                <w:rFonts w:ascii="Times New Roman" w:eastAsia="Times New Roman" w:hAnsi="Times New Roman" w:cs="Times New Roman"/>
                <w:b/>
                <w:sz w:val="28"/>
                <w:szCs w:val="28"/>
                <w:lang w:eastAsia="ru-RU"/>
              </w:rPr>
            </w:pPr>
            <w:r w:rsidRPr="001416DD">
              <w:rPr>
                <w:rFonts w:ascii="Times New Roman" w:eastAsia="Times New Roman" w:hAnsi="Times New Roman" w:cs="Times New Roman"/>
                <w:b/>
                <w:sz w:val="28"/>
                <w:szCs w:val="28"/>
                <w:lang w:eastAsia="ru-RU"/>
              </w:rPr>
              <w:t>Физическое развитие</w:t>
            </w:r>
          </w:p>
          <w:p w:rsidR="00955893" w:rsidRDefault="00955893" w:rsidP="00537597">
            <w:pPr>
              <w:spacing w:line="240" w:lineRule="atLeast"/>
              <w:jc w:val="center"/>
              <w:rPr>
                <w:rStyle w:val="a5"/>
                <w:rFonts w:ascii="Times New Roman" w:hAnsi="Times New Roman" w:cs="Times New Roman"/>
                <w:b/>
                <w:i w:val="0"/>
                <w:iCs w:val="0"/>
                <w:kern w:val="28"/>
                <w:sz w:val="28"/>
                <w:szCs w:val="28"/>
              </w:rPr>
            </w:pP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w:t>
            </w:r>
            <w:r w:rsidRPr="00955893">
              <w:rPr>
                <w:rFonts w:ascii="Times New Roman" w:eastAsia="Times New Roman" w:hAnsi="Times New Roman" w:cs="Times New Roman"/>
                <w:sz w:val="24"/>
                <w:szCs w:val="24"/>
                <w:lang w:eastAsia="ru-RU"/>
              </w:rPr>
              <w:lastRenderedPageBreak/>
              <w:t>результатом  доставляет  ребенку  радость  и  поддерживает  положительное отношение  к  себе  и  своей команде  («мы  выиграли,  мы  сильнее»).</w:t>
            </w:r>
          </w:p>
          <w:p w:rsidR="00955893" w:rsidRPr="00955893" w:rsidRDefault="00955893" w:rsidP="00955893">
            <w:pPr>
              <w:spacing w:line="240" w:lineRule="atLeast"/>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lastRenderedPageBreak/>
              <w:t>Социально-коммуникативное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tc>
      </w:tr>
      <w:tr w:rsidR="00955893" w:rsidRPr="00955893" w:rsidTr="00FA2876">
        <w:trPr>
          <w:trHeight w:val="7695"/>
        </w:trPr>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6A6C">
              <w:rPr>
                <w:rFonts w:ascii="Times New Roman" w:eastAsia="Times New Roman" w:hAnsi="Times New Roman" w:cs="Times New Roman"/>
                <w:b/>
                <w:sz w:val="28"/>
                <w:szCs w:val="28"/>
                <w:lang w:eastAsia="ru-RU"/>
              </w:rPr>
              <w:lastRenderedPageBreak/>
              <w:t>Познавательно</w:t>
            </w:r>
            <w:r>
              <w:rPr>
                <w:rFonts w:ascii="Times New Roman" w:eastAsia="Times New Roman" w:hAnsi="Times New Roman" w:cs="Times New Roman"/>
                <w:b/>
                <w:sz w:val="28"/>
                <w:szCs w:val="28"/>
                <w:lang w:eastAsia="ru-RU"/>
              </w:rPr>
              <w:t>е</w:t>
            </w:r>
            <w:r w:rsidR="00D06D29">
              <w:rPr>
                <w:rFonts w:ascii="Times New Roman" w:eastAsia="Times New Roman" w:hAnsi="Times New Roman" w:cs="Times New Roman"/>
                <w:b/>
                <w:sz w:val="28"/>
                <w:szCs w:val="28"/>
                <w:lang w:eastAsia="ru-RU"/>
              </w:rPr>
              <w:t xml:space="preserve"> </w:t>
            </w:r>
            <w:r w:rsidR="00D06D29" w:rsidRPr="001416DD">
              <w:rPr>
                <w:rStyle w:val="a5"/>
                <w:rFonts w:ascii="Times New Roman" w:hAnsi="Times New Roman" w:cs="Times New Roman"/>
                <w:b/>
                <w:i w:val="0"/>
                <w:iCs w:val="0"/>
                <w:kern w:val="28"/>
                <w:sz w:val="28"/>
                <w:szCs w:val="28"/>
              </w:rPr>
              <w:t xml:space="preserve"> </w:t>
            </w:r>
            <w:r>
              <w:rPr>
                <w:rFonts w:ascii="Times New Roman" w:eastAsia="Times New Roman" w:hAnsi="Times New Roman" w:cs="Times New Roman"/>
                <w:b/>
                <w:sz w:val="28"/>
                <w:szCs w:val="28"/>
                <w:lang w:eastAsia="ru-RU"/>
              </w:rPr>
              <w:t>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D06D29"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tc>
      </w:tr>
      <w:tr w:rsidR="00FA2876" w:rsidRPr="00955893" w:rsidTr="00537597">
        <w:trPr>
          <w:trHeight w:val="4440"/>
        </w:trPr>
        <w:tc>
          <w:tcPr>
            <w:tcW w:w="2660" w:type="dxa"/>
          </w:tcPr>
          <w:p w:rsidR="00FA2876" w:rsidRPr="00146A6C" w:rsidRDefault="00FA2876" w:rsidP="00537597">
            <w:pPr>
              <w:spacing w:line="240" w:lineRule="atLeast"/>
              <w:jc w:val="center"/>
              <w:rPr>
                <w:rFonts w:ascii="Times New Roman" w:eastAsia="Times New Roman" w:hAnsi="Times New Roman" w:cs="Times New Roman"/>
                <w:b/>
                <w:sz w:val="28"/>
                <w:szCs w:val="28"/>
                <w:lang w:eastAsia="ru-RU"/>
              </w:rPr>
            </w:pPr>
            <w:r>
              <w:rPr>
                <w:rStyle w:val="a5"/>
                <w:rFonts w:ascii="Times New Roman" w:hAnsi="Times New Roman" w:cs="Times New Roman"/>
                <w:b/>
                <w:i w:val="0"/>
                <w:iCs w:val="0"/>
                <w:kern w:val="28"/>
                <w:sz w:val="28"/>
                <w:szCs w:val="28"/>
              </w:rPr>
              <w:t>Р</w:t>
            </w:r>
            <w:r w:rsidRPr="001416DD">
              <w:rPr>
                <w:rStyle w:val="a5"/>
                <w:rFonts w:ascii="Times New Roman" w:hAnsi="Times New Roman" w:cs="Times New Roman"/>
                <w:b/>
                <w:i w:val="0"/>
                <w:iCs w:val="0"/>
                <w:kern w:val="28"/>
                <w:sz w:val="28"/>
                <w:szCs w:val="28"/>
              </w:rPr>
              <w:t xml:space="preserve">ечевое </w:t>
            </w:r>
            <w:r>
              <w:rPr>
                <w:rFonts w:ascii="Times New Roman" w:eastAsia="Times New Roman" w:hAnsi="Times New Roman" w:cs="Times New Roman"/>
                <w:b/>
                <w:sz w:val="28"/>
                <w:szCs w:val="28"/>
                <w:lang w:eastAsia="ru-RU"/>
              </w:rPr>
              <w:t>развитие</w:t>
            </w:r>
          </w:p>
        </w:tc>
        <w:tc>
          <w:tcPr>
            <w:tcW w:w="6914" w:type="dxa"/>
          </w:tcPr>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A2876" w:rsidRPr="00955893" w:rsidRDefault="00FA2876" w:rsidP="00D06D29">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tc>
      </w:tr>
      <w:tr w:rsidR="00955893" w:rsidRPr="00955893" w:rsidTr="00537597">
        <w:tc>
          <w:tcPr>
            <w:tcW w:w="2660" w:type="dxa"/>
          </w:tcPr>
          <w:p w:rsidR="00955893" w:rsidRDefault="00955893" w:rsidP="00537597">
            <w:pPr>
              <w:spacing w:line="240" w:lineRule="atLeast"/>
              <w:jc w:val="center"/>
              <w:rPr>
                <w:rStyle w:val="a5"/>
                <w:rFonts w:ascii="Times New Roman" w:hAnsi="Times New Roman" w:cs="Times New Roman"/>
                <w:b/>
                <w:i w:val="0"/>
                <w:iCs w:val="0"/>
                <w:kern w:val="28"/>
                <w:sz w:val="28"/>
                <w:szCs w:val="28"/>
              </w:rPr>
            </w:pPr>
            <w:r w:rsidRPr="001416DD">
              <w:rPr>
                <w:rStyle w:val="a5"/>
                <w:rFonts w:ascii="Times New Roman" w:hAnsi="Times New Roman" w:cs="Times New Roman"/>
                <w:b/>
                <w:i w:val="0"/>
                <w:iCs w:val="0"/>
                <w:kern w:val="28"/>
                <w:sz w:val="28"/>
                <w:szCs w:val="28"/>
              </w:rPr>
              <w:t>Художественно-эстетическое  развитие</w:t>
            </w:r>
          </w:p>
        </w:tc>
        <w:tc>
          <w:tcPr>
            <w:tcW w:w="6914" w:type="dxa"/>
          </w:tcPr>
          <w:p w:rsidR="00955893" w:rsidRPr="00955893" w:rsidRDefault="00955893" w:rsidP="00955893">
            <w:pPr>
              <w:ind w:firstLine="540"/>
              <w:jc w:val="both"/>
              <w:rPr>
                <w:rFonts w:ascii="Times New Roman" w:eastAsia="Times New Roman" w:hAnsi="Times New Roman" w:cs="Times New Roman"/>
                <w:sz w:val="24"/>
                <w:szCs w:val="24"/>
                <w:lang w:eastAsia="ru-RU"/>
              </w:rPr>
            </w:pPr>
            <w:r w:rsidRPr="00955893">
              <w:rPr>
                <w:rFonts w:ascii="Times New Roman" w:eastAsia="Times New Roman" w:hAnsi="Times New Roman" w:cs="Times New Roman"/>
                <w:sz w:val="24"/>
                <w:szCs w:val="24"/>
                <w:lang w:eastAsia="ru-RU"/>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w:t>
            </w:r>
            <w:r w:rsidRPr="00955893">
              <w:rPr>
                <w:rFonts w:ascii="Times New Roman" w:eastAsia="Times New Roman" w:hAnsi="Times New Roman" w:cs="Times New Roman"/>
                <w:sz w:val="24"/>
                <w:szCs w:val="24"/>
                <w:lang w:eastAsia="ru-RU"/>
              </w:rPr>
              <w:lastRenderedPageBreak/>
              <w:t>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955893" w:rsidRPr="00955893" w:rsidRDefault="00955893" w:rsidP="00955893">
            <w:pPr>
              <w:ind w:firstLine="540"/>
              <w:jc w:val="both"/>
              <w:rPr>
                <w:rStyle w:val="a5"/>
                <w:rFonts w:ascii="Times New Roman" w:hAnsi="Times New Roman" w:cs="Times New Roman"/>
                <w:b/>
                <w:i w:val="0"/>
                <w:iCs w:val="0"/>
                <w:kern w:val="28"/>
                <w:sz w:val="24"/>
                <w:szCs w:val="24"/>
              </w:rPr>
            </w:pPr>
            <w:r w:rsidRPr="00955893">
              <w:rPr>
                <w:rFonts w:ascii="Times New Roman" w:eastAsia="Times New Roman" w:hAnsi="Times New Roman" w:cs="Times New Roman"/>
                <w:sz w:val="24"/>
                <w:szCs w:val="24"/>
                <w:lang w:eastAsia="ru-RU"/>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tc>
      </w:tr>
    </w:tbl>
    <w:p w:rsidR="00F26FB5" w:rsidRDefault="00F26FB5" w:rsidP="002A1526">
      <w:pPr>
        <w:pStyle w:val="Default"/>
        <w:jc w:val="both"/>
        <w:rPr>
          <w:sz w:val="28"/>
          <w:szCs w:val="28"/>
        </w:rPr>
      </w:pPr>
    </w:p>
    <w:p w:rsidR="002E16B8" w:rsidRDefault="002E16B8" w:rsidP="002A1526">
      <w:pPr>
        <w:pStyle w:val="Default"/>
        <w:jc w:val="both"/>
        <w:rPr>
          <w:b/>
          <w:sz w:val="32"/>
          <w:szCs w:val="32"/>
        </w:rPr>
      </w:pPr>
    </w:p>
    <w:p w:rsidR="002A1526" w:rsidRDefault="002A1526" w:rsidP="00166841">
      <w:pPr>
        <w:pStyle w:val="Default"/>
        <w:jc w:val="center"/>
        <w:rPr>
          <w:b/>
          <w:bCs/>
          <w:sz w:val="32"/>
          <w:szCs w:val="32"/>
        </w:rPr>
      </w:pPr>
      <w:r w:rsidRPr="00640CB9">
        <w:rPr>
          <w:b/>
          <w:sz w:val="32"/>
          <w:szCs w:val="32"/>
        </w:rPr>
        <w:t xml:space="preserve">1.2. </w:t>
      </w:r>
      <w:r w:rsidR="00A63579" w:rsidRPr="00640CB9">
        <w:rPr>
          <w:b/>
          <w:bCs/>
          <w:sz w:val="32"/>
          <w:szCs w:val="32"/>
        </w:rPr>
        <w:t>Планируемые результаты освоения ООП ДО.</w:t>
      </w:r>
    </w:p>
    <w:p w:rsidR="00166841" w:rsidRPr="00640CB9" w:rsidRDefault="00166841" w:rsidP="00166841">
      <w:pPr>
        <w:pStyle w:val="Default"/>
        <w:jc w:val="center"/>
        <w:rPr>
          <w:b/>
          <w:sz w:val="32"/>
          <w:szCs w:val="32"/>
        </w:rPr>
      </w:pPr>
    </w:p>
    <w:p w:rsidR="00907E69" w:rsidRPr="001373EF" w:rsidRDefault="002A1526" w:rsidP="001373EF">
      <w:pPr>
        <w:pStyle w:val="af0"/>
        <w:jc w:val="both"/>
        <w:rPr>
          <w:rFonts w:ascii="Times New Roman" w:eastAsia="Times New Roman" w:hAnsi="Times New Roman" w:cs="Times New Roman"/>
          <w:sz w:val="28"/>
          <w:szCs w:val="28"/>
        </w:rPr>
      </w:pPr>
      <w:r w:rsidRPr="001373EF">
        <w:rPr>
          <w:rFonts w:ascii="Times New Roman" w:hAnsi="Times New Roman" w:cs="Times New Roman"/>
          <w:sz w:val="28"/>
          <w:szCs w:val="28"/>
        </w:rPr>
        <w:tab/>
      </w:r>
      <w:r w:rsidR="00907E69" w:rsidRPr="001373EF">
        <w:rPr>
          <w:rFonts w:ascii="Times New Roman" w:eastAsia="Times New Roman" w:hAnsi="Times New Roman" w:cs="Times New Roman"/>
          <w:sz w:val="28"/>
          <w:szCs w:val="28"/>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907E69" w:rsidRPr="00907E69" w:rsidRDefault="00907E69" w:rsidP="00166841">
      <w:pPr>
        <w:pStyle w:val="af0"/>
        <w:jc w:val="both"/>
        <w:rPr>
          <w:rFonts w:ascii="Times New Roman" w:eastAsia="Times New Roman" w:hAnsi="Times New Roman" w:cs="Times New Roman"/>
          <w:sz w:val="28"/>
          <w:szCs w:val="28"/>
        </w:rPr>
      </w:pPr>
      <w:r w:rsidRPr="001373EF">
        <w:rPr>
          <w:rFonts w:ascii="Times New Roman" w:eastAsia="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07E69" w:rsidRPr="00907E69" w:rsidRDefault="00907E69" w:rsidP="00907E69">
      <w:pPr>
        <w:spacing w:after="0" w:line="240" w:lineRule="auto"/>
        <w:jc w:val="center"/>
        <w:rPr>
          <w:rFonts w:ascii="Times New Roman" w:eastAsia="Times New Roman" w:hAnsi="Times New Roman" w:cs="Times New Roman"/>
          <w:b/>
          <w:sz w:val="28"/>
          <w:szCs w:val="28"/>
          <w:lang w:eastAsia="ru-RU"/>
        </w:rPr>
      </w:pPr>
      <w:r w:rsidRPr="00907E69">
        <w:rPr>
          <w:rFonts w:ascii="Times New Roman" w:eastAsia="Times New Roman" w:hAnsi="Times New Roman" w:cs="Times New Roman"/>
          <w:b/>
          <w:sz w:val="28"/>
          <w:szCs w:val="28"/>
          <w:lang w:eastAsia="ru-RU"/>
        </w:rPr>
        <w:t>Целевые ориентиры образования в раннем возрасте</w:t>
      </w:r>
      <w:r w:rsidR="004A311F">
        <w:rPr>
          <w:rFonts w:ascii="Times New Roman" w:eastAsia="Times New Roman" w:hAnsi="Times New Roman" w:cs="Times New Roman"/>
          <w:b/>
          <w:sz w:val="28"/>
          <w:szCs w:val="28"/>
          <w:lang w:eastAsia="ru-RU"/>
        </w:rPr>
        <w:t>:</w:t>
      </w:r>
    </w:p>
    <w:p w:rsidR="00907E69" w:rsidRPr="00907E69" w:rsidRDefault="00907E69" w:rsidP="00907E69">
      <w:pPr>
        <w:spacing w:after="0" w:line="240" w:lineRule="auto"/>
        <w:rPr>
          <w:rFonts w:ascii="Times New Roman" w:eastAsia="Times New Roman" w:hAnsi="Times New Roman" w:cs="Times New Roman"/>
          <w:sz w:val="28"/>
          <w:szCs w:val="28"/>
          <w:lang w:eastAsia="ru-RU"/>
        </w:rPr>
      </w:pP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проявляет навыки опрятности;</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отрицательное отношение к грубости, жадности;</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lastRenderedPageBreak/>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 xml:space="preserve">Умеет играть рядом со сверстниками, не мешая им. Проявляет интерес к совместным играм небольшими группами; </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окружающему миру природы, с интересом участвует в сезонных наблюдениях;</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интерес к продуктивной деятельности (рисование, лепка, конструирование, аппликация);</w:t>
      </w:r>
    </w:p>
    <w:p w:rsidR="00907E69" w:rsidRPr="00907E69" w:rsidRDefault="00907E69" w:rsidP="00B73513">
      <w:pPr>
        <w:numPr>
          <w:ilvl w:val="0"/>
          <w:numId w:val="7"/>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у ребенка развита крупная моторика, он стремится осваивать различные виды движения (бег, лазанье, перешагивание и пр.).</w:t>
      </w:r>
      <w:r w:rsidR="004A311F">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С интересом участвует в подвижных играх с простым содержанием, несложными движениями.</w:t>
      </w:r>
    </w:p>
    <w:p w:rsidR="00907E69" w:rsidRPr="00907E69" w:rsidRDefault="00907E69" w:rsidP="00907E69">
      <w:pPr>
        <w:spacing w:after="0" w:line="240" w:lineRule="auto"/>
        <w:jc w:val="both"/>
        <w:rPr>
          <w:rFonts w:ascii="Times New Roman" w:eastAsia="Times New Roman" w:hAnsi="Times New Roman" w:cs="Times New Roman"/>
          <w:sz w:val="28"/>
          <w:szCs w:val="28"/>
          <w:lang w:eastAsia="ru-RU"/>
        </w:rPr>
      </w:pPr>
    </w:p>
    <w:p w:rsidR="00907E69" w:rsidRDefault="00907E69" w:rsidP="00907E69">
      <w:pPr>
        <w:spacing w:after="0" w:line="240" w:lineRule="auto"/>
        <w:jc w:val="center"/>
        <w:rPr>
          <w:rFonts w:ascii="Times New Roman" w:eastAsia="Times New Roman" w:hAnsi="Times New Roman" w:cs="Times New Roman"/>
          <w:b/>
          <w:sz w:val="28"/>
          <w:szCs w:val="28"/>
          <w:lang w:eastAsia="ru-RU"/>
        </w:rPr>
      </w:pPr>
      <w:r w:rsidRPr="00907E69">
        <w:rPr>
          <w:rFonts w:ascii="Times New Roman" w:eastAsia="Times New Roman" w:hAnsi="Times New Roman" w:cs="Times New Roman"/>
          <w:b/>
          <w:sz w:val="28"/>
          <w:szCs w:val="28"/>
          <w:lang w:eastAsia="ru-RU"/>
        </w:rPr>
        <w:t>Целевые ориентиры на этапе завершения дошкольного образования:</w:t>
      </w:r>
    </w:p>
    <w:p w:rsidR="004A311F" w:rsidRPr="00907E69" w:rsidRDefault="004A311F" w:rsidP="00907E69">
      <w:pPr>
        <w:spacing w:after="0" w:line="240" w:lineRule="auto"/>
        <w:jc w:val="center"/>
        <w:rPr>
          <w:rFonts w:ascii="Times New Roman" w:eastAsia="Times New Roman" w:hAnsi="Times New Roman" w:cs="Times New Roman"/>
          <w:b/>
          <w:sz w:val="28"/>
          <w:szCs w:val="28"/>
          <w:lang w:eastAsia="ru-RU"/>
        </w:rPr>
      </w:pP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умеет выражать и отстаивать свою позицию по разным вопросам;</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способен сотрудничать и выполнять как лидерские, так и исполнительские функции в совместной деятельности;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lastRenderedPageBreak/>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 xml:space="preserve">проявляет </w:t>
      </w:r>
      <w:r w:rsidR="00166841">
        <w:rPr>
          <w:rFonts w:ascii="Times New Roman" w:eastAsia="Times New Roman" w:hAnsi="Times New Roman" w:cs="Times New Roman"/>
          <w:sz w:val="28"/>
          <w:szCs w:val="28"/>
          <w:lang w:eastAsia="ru-RU"/>
        </w:rPr>
        <w:t>си</w:t>
      </w:r>
      <w:r w:rsidRPr="00907E69">
        <w:rPr>
          <w:rFonts w:ascii="Times New Roman" w:eastAsia="Times New Roman" w:hAnsi="Times New Roman" w:cs="Times New Roman"/>
          <w:sz w:val="28"/>
          <w:szCs w:val="28"/>
          <w:lang w:eastAsia="ru-RU"/>
        </w:rPr>
        <w:t>мпатию по отношению к другим людям, готовность прийти на помощь тем, кто в этом нуждается;</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умение слышать других и стремление быть понятым другими;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r w:rsidR="00A30C3A">
        <w:rPr>
          <w:rFonts w:ascii="Times New Roman" w:eastAsia="Times New Roman" w:hAnsi="Times New Roman" w:cs="Times New Roman"/>
          <w:sz w:val="28"/>
          <w:szCs w:val="28"/>
          <w:lang w:eastAsia="ru-RU"/>
        </w:rPr>
        <w:t xml:space="preserve"> </w:t>
      </w:r>
      <w:r w:rsidRPr="00907E69">
        <w:rPr>
          <w:rFonts w:ascii="Times New Roman" w:eastAsia="Times New Roman" w:hAnsi="Times New Roman" w:cs="Times New Roman"/>
          <w:sz w:val="28"/>
          <w:szCs w:val="28"/>
          <w:lang w:eastAsia="ru-RU"/>
        </w:rPr>
        <w:t>умеет распознавать различные ситуации и адекватно их оценивать;</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ответственность за начатое дело;</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открыт новому, то есть проявляет желание узнавать новое, самостоятельно добывать новые знания; положительно относится к обучению в школе;</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уважение к жизни (в различных ее формах) и заботу об окружающей среде;</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lastRenderedPageBreak/>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907E69" w:rsidRPr="00907E69" w:rsidRDefault="00907E69" w:rsidP="00B73513">
      <w:pPr>
        <w:numPr>
          <w:ilvl w:val="0"/>
          <w:numId w:val="8"/>
        </w:numPr>
        <w:spacing w:after="0" w:line="240" w:lineRule="auto"/>
        <w:ind w:left="0" w:firstLine="360"/>
        <w:jc w:val="both"/>
        <w:rPr>
          <w:rFonts w:ascii="Times New Roman" w:eastAsia="Times New Roman" w:hAnsi="Times New Roman" w:cs="Times New Roman"/>
          <w:sz w:val="28"/>
          <w:szCs w:val="28"/>
          <w:lang w:eastAsia="ru-RU"/>
        </w:rPr>
      </w:pPr>
      <w:r w:rsidRPr="00907E69">
        <w:rPr>
          <w:rFonts w:ascii="Times New Roman" w:eastAsia="Times New Roman" w:hAnsi="Times New Roman" w:cs="Times New Roman"/>
          <w:sz w:val="28"/>
          <w:szCs w:val="28"/>
          <w:lang w:eastAsia="ru-RU"/>
        </w:rPr>
        <w:t>имеет начальные предст</w:t>
      </w:r>
      <w:r w:rsidR="001373EF">
        <w:rPr>
          <w:rFonts w:ascii="Times New Roman" w:eastAsia="Times New Roman" w:hAnsi="Times New Roman" w:cs="Times New Roman"/>
          <w:sz w:val="28"/>
          <w:szCs w:val="28"/>
          <w:lang w:eastAsia="ru-RU"/>
        </w:rPr>
        <w:t>авления о здоровом образе жизни, в</w:t>
      </w:r>
      <w:r w:rsidRPr="00907E69">
        <w:rPr>
          <w:rFonts w:ascii="Times New Roman" w:eastAsia="Times New Roman" w:hAnsi="Times New Roman" w:cs="Times New Roman"/>
          <w:sz w:val="28"/>
          <w:szCs w:val="28"/>
          <w:lang w:eastAsia="ru-RU"/>
        </w:rPr>
        <w:t>оспринимает здоровый образ жизни как ценность.</w:t>
      </w:r>
    </w:p>
    <w:p w:rsidR="002A1526" w:rsidRDefault="002A1526" w:rsidP="00907E69">
      <w:pPr>
        <w:pStyle w:val="Default"/>
        <w:rPr>
          <w:sz w:val="28"/>
          <w:szCs w:val="28"/>
        </w:rPr>
      </w:pPr>
    </w:p>
    <w:p w:rsidR="00907E69" w:rsidRDefault="00907E69" w:rsidP="00907E69">
      <w:pPr>
        <w:pStyle w:val="Default"/>
        <w:rPr>
          <w:sz w:val="28"/>
          <w:szCs w:val="28"/>
        </w:rPr>
      </w:pPr>
    </w:p>
    <w:p w:rsidR="002A1526" w:rsidRDefault="002A1526" w:rsidP="002A1526">
      <w:pPr>
        <w:pStyle w:val="Default"/>
        <w:jc w:val="both"/>
        <w:rPr>
          <w:sz w:val="23"/>
          <w:szCs w:val="23"/>
        </w:rPr>
      </w:pPr>
    </w:p>
    <w:p w:rsidR="002A1526" w:rsidRPr="009663C9" w:rsidRDefault="002A1526" w:rsidP="002A1526">
      <w:pPr>
        <w:pStyle w:val="Default"/>
        <w:jc w:val="center"/>
        <w:rPr>
          <w:rFonts w:ascii="Arial" w:hAnsi="Arial" w:cs="Arial"/>
          <w:bCs/>
          <w:i/>
          <w:sz w:val="28"/>
          <w:szCs w:val="28"/>
        </w:rPr>
      </w:pPr>
      <w:r w:rsidRPr="009663C9">
        <w:rPr>
          <w:rFonts w:ascii="Arial" w:hAnsi="Arial" w:cs="Arial"/>
          <w:b/>
          <w:bCs/>
          <w:i/>
        </w:rPr>
        <w:t>Планируемые результаты освоения части ООП ДО, формируемой участниками образовательных отношений</w:t>
      </w:r>
    </w:p>
    <w:p w:rsidR="00B449B2" w:rsidRPr="003B4309" w:rsidRDefault="00B449B2" w:rsidP="00955893">
      <w:pPr>
        <w:pStyle w:val="af0"/>
        <w:jc w:val="both"/>
        <w:rPr>
          <w:sz w:val="28"/>
          <w:szCs w:val="28"/>
          <w:highlight w:val="yellow"/>
        </w:rPr>
      </w:pPr>
    </w:p>
    <w:p w:rsidR="004115B3" w:rsidRPr="00955893" w:rsidRDefault="004A311F" w:rsidP="004115B3">
      <w:pPr>
        <w:pStyle w:val="af0"/>
        <w:jc w:val="both"/>
        <w:rPr>
          <w:rFonts w:ascii="Times New Roman" w:hAnsi="Times New Roman" w:cs="Times New Roman"/>
          <w:i/>
          <w:sz w:val="28"/>
          <w:szCs w:val="28"/>
        </w:rPr>
      </w:pPr>
      <w:r>
        <w:rPr>
          <w:rFonts w:ascii="Times New Roman" w:hAnsi="Times New Roman" w:cs="Times New Roman"/>
          <w:i/>
          <w:sz w:val="28"/>
          <w:szCs w:val="28"/>
        </w:rPr>
        <w:t xml:space="preserve">    </w:t>
      </w:r>
      <w:r w:rsidR="002A1526" w:rsidRPr="009663C9">
        <w:rPr>
          <w:rFonts w:ascii="Times New Roman" w:hAnsi="Times New Roman" w:cs="Times New Roman"/>
          <w:i/>
          <w:sz w:val="28"/>
          <w:szCs w:val="28"/>
        </w:rPr>
        <w:t xml:space="preserve">Возможные </w:t>
      </w:r>
      <w:r w:rsidR="004115B3" w:rsidRPr="00955893">
        <w:rPr>
          <w:rFonts w:ascii="Times New Roman" w:hAnsi="Times New Roman" w:cs="Times New Roman"/>
          <w:i/>
          <w:sz w:val="28"/>
          <w:szCs w:val="28"/>
        </w:rPr>
        <w:t>достижения ребенка в результате реализации задач по ознакомлению с социально- культурными особенностями Краснодарского края и города Сочи:</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ребёнок обладает знаниями о национально-культурных особенностях Краснодарского края и города Сочи;</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у ребёнка сформированы основы российской гражданственности, развит интерес к историческому прошлому родной земли, её народным традициям;</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ребёнок знает и понимает ценности: добро, любовь, милосердие, щедрость, трудолюбие, верность, правдолюбие как основы культурных традиций нашей Родины;</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имеет представления об основных православных традициях на основе их тесной взаимосвязи с народной жизнью, искусством, творчеством;</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умеет управлять своим поведением и планировать свои действия на основе первичных ценностных представлений;</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проявляет уважительное отношение к родителям, осознанное, заботливое отношение к старшим и младшим, умеет бережно относиться к материальным и духовным ценностям;</w:t>
      </w:r>
    </w:p>
    <w:p w:rsidR="004115B3" w:rsidRDefault="004115B3" w:rsidP="004115B3">
      <w:pPr>
        <w:pStyle w:val="af0"/>
        <w:numPr>
          <w:ilvl w:val="0"/>
          <w:numId w:val="10"/>
        </w:numPr>
        <w:jc w:val="both"/>
        <w:rPr>
          <w:rFonts w:ascii="Times New Roman" w:hAnsi="Times New Roman" w:cs="Times New Roman"/>
          <w:i/>
          <w:sz w:val="28"/>
          <w:szCs w:val="28"/>
        </w:rPr>
      </w:pPr>
      <w:r>
        <w:rPr>
          <w:rFonts w:ascii="Times New Roman" w:hAnsi="Times New Roman" w:cs="Times New Roman"/>
          <w:i/>
          <w:sz w:val="28"/>
          <w:szCs w:val="28"/>
        </w:rPr>
        <w:t>сформирована потребность в здоровом образе жизни средствами народных подвижных игр и других отечественных традиций.</w:t>
      </w:r>
    </w:p>
    <w:p w:rsidR="00670BFD" w:rsidRPr="00955893" w:rsidRDefault="00670BFD" w:rsidP="004115B3">
      <w:pPr>
        <w:pStyle w:val="af0"/>
        <w:jc w:val="both"/>
        <w:rPr>
          <w:rFonts w:ascii="Times New Roman" w:hAnsi="Times New Roman" w:cs="Times New Roman"/>
          <w:i/>
          <w:sz w:val="28"/>
          <w:szCs w:val="28"/>
        </w:rPr>
      </w:pPr>
    </w:p>
    <w:p w:rsidR="008773D2" w:rsidRPr="008773D2" w:rsidRDefault="008773D2" w:rsidP="008773D2">
      <w:pPr>
        <w:shd w:val="clear" w:color="auto" w:fill="FFFFFF"/>
        <w:spacing w:after="0" w:line="240" w:lineRule="auto"/>
        <w:ind w:firstLine="360"/>
        <w:jc w:val="both"/>
        <w:rPr>
          <w:rFonts w:ascii="Times New Roman" w:eastAsia="Times New Roman" w:hAnsi="Times New Roman" w:cs="Times New Roman"/>
          <w:color w:val="FF0000"/>
          <w:sz w:val="28"/>
          <w:szCs w:val="28"/>
          <w:lang w:eastAsia="ru-RU"/>
        </w:rPr>
      </w:pPr>
      <w:r w:rsidRPr="006B6B62">
        <w:rPr>
          <w:rFonts w:ascii="Times New Roman" w:eastAsia="Times New Roman" w:hAnsi="Times New Roman" w:cs="Times New Roman"/>
          <w:sz w:val="28"/>
          <w:szCs w:val="28"/>
          <w:lang w:eastAsia="ru-RU"/>
        </w:rPr>
        <w:t>Освоение Программы не сопровождается проведением промежуточных аттестаций и итоговой аттестации воспитанников,  оценка индивидуального развития детей проводится в ходе педагогической диагностики, путем наблюдения за активностью детей в ходе различных видов деятельности,  результаты педагогической диагностики используются для решения образовательных задач</w:t>
      </w:r>
      <w:r w:rsidRPr="008773D2">
        <w:rPr>
          <w:rFonts w:ascii="Times New Roman" w:eastAsia="Times New Roman" w:hAnsi="Times New Roman" w:cs="Times New Roman"/>
          <w:color w:val="FF0000"/>
          <w:sz w:val="28"/>
          <w:szCs w:val="28"/>
          <w:lang w:eastAsia="ru-RU"/>
        </w:rPr>
        <w:t>.</w:t>
      </w:r>
    </w:p>
    <w:p w:rsidR="00416E42" w:rsidRDefault="00416E42" w:rsidP="002D1DE1">
      <w:pPr>
        <w:tabs>
          <w:tab w:val="left" w:pos="900"/>
        </w:tabs>
        <w:rPr>
          <w:sz w:val="28"/>
          <w:szCs w:val="28"/>
        </w:rPr>
      </w:pPr>
    </w:p>
    <w:p w:rsidR="003905E9" w:rsidRDefault="003905E9" w:rsidP="002D1DE1">
      <w:pPr>
        <w:tabs>
          <w:tab w:val="left" w:pos="900"/>
        </w:tabs>
        <w:rPr>
          <w:sz w:val="28"/>
          <w:szCs w:val="28"/>
        </w:rPr>
      </w:pPr>
    </w:p>
    <w:p w:rsidR="0087528C" w:rsidRPr="003905E9" w:rsidRDefault="00A8112C" w:rsidP="002D1DE1">
      <w:pPr>
        <w:tabs>
          <w:tab w:val="left" w:pos="900"/>
        </w:tabs>
        <w:jc w:val="center"/>
        <w:rPr>
          <w:rFonts w:ascii="Times New Roman" w:hAnsi="Times New Roman" w:cs="Times New Roman"/>
          <w:b/>
          <w:sz w:val="28"/>
          <w:szCs w:val="28"/>
        </w:rPr>
      </w:pPr>
      <w:r w:rsidRPr="003905E9">
        <w:rPr>
          <w:rFonts w:ascii="Times New Roman" w:hAnsi="Times New Roman" w:cs="Times New Roman"/>
          <w:b/>
          <w:sz w:val="28"/>
          <w:szCs w:val="28"/>
        </w:rPr>
        <w:lastRenderedPageBreak/>
        <w:t>2</w:t>
      </w:r>
      <w:r w:rsidR="000905FF" w:rsidRPr="003905E9">
        <w:rPr>
          <w:rFonts w:ascii="Times New Roman" w:hAnsi="Times New Roman" w:cs="Times New Roman"/>
          <w:b/>
          <w:sz w:val="28"/>
          <w:szCs w:val="28"/>
        </w:rPr>
        <w:t>. СОДЕРЖАТЕЛЬНЫЙ РАЗДЕЛ</w:t>
      </w:r>
    </w:p>
    <w:p w:rsidR="00793546" w:rsidRDefault="00793546" w:rsidP="002D1DE1">
      <w:pPr>
        <w:spacing w:after="0" w:line="240" w:lineRule="atLeast"/>
        <w:rPr>
          <w:rFonts w:ascii="Times New Roman" w:hAnsi="Times New Roman" w:cs="Times New Roman"/>
          <w:b/>
          <w:kern w:val="28"/>
          <w:sz w:val="32"/>
          <w:szCs w:val="32"/>
        </w:rPr>
      </w:pPr>
      <w:r w:rsidRPr="003905E9">
        <w:rPr>
          <w:rFonts w:ascii="Times New Roman" w:hAnsi="Times New Roman" w:cs="Times New Roman"/>
          <w:b/>
          <w:kern w:val="28"/>
          <w:sz w:val="32"/>
          <w:szCs w:val="32"/>
        </w:rPr>
        <w:t>2.1.Содержание образования по пяти образовательным областям.</w:t>
      </w:r>
    </w:p>
    <w:p w:rsidR="00914E8A" w:rsidRPr="00625105" w:rsidRDefault="00914E8A" w:rsidP="002D1DE1">
      <w:pPr>
        <w:spacing w:after="0" w:line="240" w:lineRule="atLeast"/>
        <w:rPr>
          <w:rFonts w:ascii="Times New Roman" w:hAnsi="Times New Roman" w:cs="Times New Roman"/>
          <w:i/>
          <w:kern w:val="28"/>
          <w:sz w:val="28"/>
          <w:szCs w:val="28"/>
        </w:rPr>
      </w:pPr>
    </w:p>
    <w:p w:rsidR="00793546" w:rsidRPr="00794C46" w:rsidRDefault="00793546" w:rsidP="00794C46">
      <w:pPr>
        <w:pStyle w:val="af0"/>
        <w:jc w:val="both"/>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 xml:space="preserve">Содержание ООП ДО обеспечивает развитие личности, мотивации и способностей детей в различных видах деятельности и охватывает  </w:t>
      </w:r>
      <w:r w:rsidR="00C67438" w:rsidRPr="00794C46">
        <w:rPr>
          <w:rFonts w:ascii="Times New Roman" w:eastAsia="Times New Roman" w:hAnsi="Times New Roman" w:cs="Times New Roman"/>
          <w:sz w:val="28"/>
          <w:szCs w:val="28"/>
        </w:rPr>
        <w:t>с</w:t>
      </w:r>
      <w:r w:rsidRPr="00794C46">
        <w:rPr>
          <w:rFonts w:ascii="Times New Roman" w:eastAsia="Times New Roman" w:hAnsi="Times New Roman" w:cs="Times New Roman"/>
          <w:sz w:val="28"/>
          <w:szCs w:val="28"/>
        </w:rPr>
        <w:t xml:space="preserve">ледующие структурные единицы, представляющие определенные </w:t>
      </w:r>
      <w:r w:rsidR="00C67438" w:rsidRPr="00794C46">
        <w:rPr>
          <w:rFonts w:ascii="Times New Roman" w:eastAsia="Times New Roman" w:hAnsi="Times New Roman" w:cs="Times New Roman"/>
          <w:sz w:val="28"/>
          <w:szCs w:val="28"/>
        </w:rPr>
        <w:t>н</w:t>
      </w:r>
      <w:r w:rsidRPr="00794C46">
        <w:rPr>
          <w:rFonts w:ascii="Times New Roman" w:eastAsia="Times New Roman" w:hAnsi="Times New Roman" w:cs="Times New Roman"/>
          <w:sz w:val="28"/>
          <w:szCs w:val="28"/>
        </w:rPr>
        <w:t xml:space="preserve">аправления развития и образования детей (далее - образовательные </w:t>
      </w:r>
      <w:r w:rsidR="00C67438" w:rsidRPr="00794C46">
        <w:rPr>
          <w:rFonts w:ascii="Times New Roman" w:eastAsia="Times New Roman" w:hAnsi="Times New Roman" w:cs="Times New Roman"/>
          <w:sz w:val="28"/>
          <w:szCs w:val="28"/>
        </w:rPr>
        <w:t>о</w:t>
      </w:r>
      <w:r w:rsidRPr="00794C46">
        <w:rPr>
          <w:rFonts w:ascii="Times New Roman" w:eastAsia="Times New Roman" w:hAnsi="Times New Roman" w:cs="Times New Roman"/>
          <w:sz w:val="28"/>
          <w:szCs w:val="28"/>
        </w:rPr>
        <w:t>бласти):</w:t>
      </w:r>
    </w:p>
    <w:p w:rsidR="00793546" w:rsidRPr="00794C46" w:rsidRDefault="00793546"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социально-коммуникативное развитие;</w:t>
      </w:r>
    </w:p>
    <w:p w:rsidR="00793546" w:rsidRDefault="00D7376D" w:rsidP="00AC34BA">
      <w:pPr>
        <w:pStyle w:val="af0"/>
        <w:numPr>
          <w:ilvl w:val="0"/>
          <w:numId w:val="1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познавательное </w:t>
      </w:r>
      <w:r w:rsidR="00793546" w:rsidRPr="00794C46">
        <w:rPr>
          <w:rFonts w:ascii="Times New Roman" w:eastAsia="Times New Roman" w:hAnsi="Times New Roman" w:cs="Times New Roman"/>
          <w:sz w:val="28"/>
          <w:szCs w:val="28"/>
        </w:rPr>
        <w:t>развитие;</w:t>
      </w:r>
    </w:p>
    <w:p w:rsidR="00D7376D" w:rsidRPr="00D8244A" w:rsidRDefault="00D7376D"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речевое развитие</w:t>
      </w:r>
    </w:p>
    <w:p w:rsidR="00793546" w:rsidRPr="00794C46" w:rsidRDefault="00793546"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художественно-эстетическое развитие;</w:t>
      </w:r>
    </w:p>
    <w:p w:rsidR="00793546" w:rsidRPr="00794C46" w:rsidRDefault="00793546" w:rsidP="00AC34BA">
      <w:pPr>
        <w:pStyle w:val="af0"/>
        <w:numPr>
          <w:ilvl w:val="0"/>
          <w:numId w:val="11"/>
        </w:numPr>
        <w:rPr>
          <w:rFonts w:ascii="Times New Roman" w:eastAsia="Times New Roman" w:hAnsi="Times New Roman" w:cs="Times New Roman"/>
          <w:sz w:val="28"/>
          <w:szCs w:val="28"/>
        </w:rPr>
      </w:pPr>
      <w:r w:rsidRPr="00794C46">
        <w:rPr>
          <w:rFonts w:ascii="Times New Roman" w:eastAsia="Times New Roman" w:hAnsi="Times New Roman" w:cs="Times New Roman"/>
          <w:sz w:val="28"/>
          <w:szCs w:val="28"/>
        </w:rPr>
        <w:t>физическое развитие.</w:t>
      </w:r>
    </w:p>
    <w:p w:rsidR="002D1DE1" w:rsidRDefault="00793546" w:rsidP="002D1DE1">
      <w:pPr>
        <w:shd w:val="clear" w:color="auto" w:fill="FFFFFF"/>
        <w:spacing w:before="75" w:after="180" w:line="240" w:lineRule="auto"/>
        <w:jc w:val="both"/>
        <w:rPr>
          <w:rFonts w:ascii="Times New Roman" w:eastAsia="Times New Roman" w:hAnsi="Times New Roman" w:cs="Times New Roman"/>
          <w:b/>
          <w:color w:val="000000"/>
          <w:sz w:val="28"/>
          <w:szCs w:val="28"/>
          <w:lang w:eastAsia="ru-RU"/>
        </w:rPr>
      </w:pPr>
      <w:r w:rsidRPr="000905FF">
        <w:rPr>
          <w:rFonts w:ascii="Times New Roman" w:eastAsia="Times New Roman" w:hAnsi="Times New Roman" w:cs="Times New Roman"/>
          <w:b/>
          <w:color w:val="000000"/>
          <w:sz w:val="28"/>
          <w:szCs w:val="28"/>
          <w:lang w:eastAsia="ru-RU"/>
        </w:rPr>
        <w:t>Социально</w:t>
      </w:r>
      <w:r w:rsidR="00D06D29">
        <w:rPr>
          <w:rFonts w:ascii="Times New Roman" w:eastAsia="Times New Roman" w:hAnsi="Times New Roman" w:cs="Times New Roman"/>
          <w:b/>
          <w:color w:val="000000"/>
          <w:sz w:val="28"/>
          <w:szCs w:val="28"/>
          <w:lang w:eastAsia="ru-RU"/>
        </w:rPr>
        <w:t xml:space="preserve"> </w:t>
      </w:r>
      <w:r w:rsidRPr="000905FF">
        <w:rPr>
          <w:rFonts w:ascii="Times New Roman" w:eastAsia="Times New Roman" w:hAnsi="Times New Roman" w:cs="Times New Roman"/>
          <w:b/>
          <w:color w:val="000000"/>
          <w:sz w:val="28"/>
          <w:szCs w:val="28"/>
          <w:lang w:eastAsia="ru-RU"/>
        </w:rPr>
        <w:t>-</w:t>
      </w:r>
      <w:r w:rsidR="00D06D29">
        <w:rPr>
          <w:rFonts w:ascii="Times New Roman" w:eastAsia="Times New Roman" w:hAnsi="Times New Roman" w:cs="Times New Roman"/>
          <w:b/>
          <w:color w:val="000000"/>
          <w:sz w:val="28"/>
          <w:szCs w:val="28"/>
          <w:lang w:eastAsia="ru-RU"/>
        </w:rPr>
        <w:t xml:space="preserve"> </w:t>
      </w:r>
      <w:r w:rsidRPr="000905FF">
        <w:rPr>
          <w:rFonts w:ascii="Times New Roman" w:eastAsia="Times New Roman" w:hAnsi="Times New Roman" w:cs="Times New Roman"/>
          <w:b/>
          <w:color w:val="000000"/>
          <w:sz w:val="28"/>
          <w:szCs w:val="28"/>
          <w:lang w:eastAsia="ru-RU"/>
        </w:rPr>
        <w:t>коммуникативное развитие</w:t>
      </w:r>
      <w:r w:rsidRPr="000905FF">
        <w:rPr>
          <w:rFonts w:ascii="Times New Roman" w:eastAsia="Times New Roman" w:hAnsi="Times New Roman" w:cs="Times New Roman"/>
          <w:color w:val="000000"/>
          <w:sz w:val="28"/>
          <w:szCs w:val="28"/>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w:t>
      </w:r>
      <w:r>
        <w:rPr>
          <w:rFonts w:ascii="Times New Roman" w:eastAsia="Times New Roman" w:hAnsi="Times New Roman" w:cs="Times New Roman"/>
          <w:color w:val="000000"/>
          <w:sz w:val="28"/>
          <w:szCs w:val="28"/>
          <w:lang w:eastAsia="ru-RU"/>
        </w:rPr>
        <w:t>у детей и взрослых в учреждении</w:t>
      </w:r>
      <w:r w:rsidRPr="000905FF">
        <w:rPr>
          <w:rFonts w:ascii="Times New Roman" w:eastAsia="Times New Roman" w:hAnsi="Times New Roman" w:cs="Times New Roman"/>
          <w:color w:val="000000"/>
          <w:sz w:val="28"/>
          <w:szCs w:val="28"/>
          <w:lang w:eastAsia="ru-RU"/>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4C5BAD" w:rsidRPr="002D1DE1" w:rsidRDefault="00D7376D" w:rsidP="002D1DE1">
      <w:pPr>
        <w:shd w:val="clear" w:color="auto" w:fill="FFFFFF"/>
        <w:spacing w:before="75" w:after="18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Познавательное </w:t>
      </w:r>
      <w:r w:rsidR="00793546" w:rsidRPr="000905FF">
        <w:rPr>
          <w:rFonts w:ascii="Times New Roman" w:eastAsia="Times New Roman" w:hAnsi="Times New Roman" w:cs="Times New Roman"/>
          <w:b/>
          <w:color w:val="000000"/>
          <w:sz w:val="28"/>
          <w:szCs w:val="28"/>
          <w:lang w:eastAsia="ru-RU"/>
        </w:rPr>
        <w:t>развитие</w:t>
      </w:r>
      <w:r w:rsidR="00793546" w:rsidRPr="000905FF">
        <w:rPr>
          <w:rFonts w:ascii="Times New Roman" w:eastAsia="Times New Roman" w:hAnsi="Times New Roman" w:cs="Times New Roman"/>
          <w:color w:val="000000"/>
          <w:sz w:val="28"/>
          <w:szCs w:val="28"/>
          <w:lang w:eastAsia="ru-RU"/>
        </w:rPr>
        <w:t xml:space="preserve"> предполагает развитие интересов детей, </w:t>
      </w:r>
      <w:r w:rsidR="00793546">
        <w:rPr>
          <w:rFonts w:ascii="Times New Roman" w:eastAsia="Times New Roman" w:hAnsi="Times New Roman" w:cs="Times New Roman"/>
          <w:color w:val="000000"/>
          <w:sz w:val="28"/>
          <w:szCs w:val="28"/>
          <w:lang w:eastAsia="ru-RU"/>
        </w:rPr>
        <w:t>л</w:t>
      </w:r>
      <w:r w:rsidR="00793546" w:rsidRPr="000905FF">
        <w:rPr>
          <w:rFonts w:ascii="Times New Roman" w:eastAsia="Times New Roman" w:hAnsi="Times New Roman" w:cs="Times New Roman"/>
          <w:color w:val="000000"/>
          <w:sz w:val="28"/>
          <w:szCs w:val="28"/>
          <w:lang w:eastAsia="ru-RU"/>
        </w:rPr>
        <w:t xml:space="preserve">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w:t>
      </w:r>
      <w:r w:rsidR="00793546">
        <w:rPr>
          <w:rFonts w:ascii="Times New Roman" w:eastAsia="Times New Roman" w:hAnsi="Times New Roman" w:cs="Times New Roman"/>
          <w:color w:val="000000"/>
          <w:sz w:val="28"/>
          <w:szCs w:val="28"/>
          <w:lang w:eastAsia="ru-RU"/>
        </w:rPr>
        <w:t>о</w:t>
      </w:r>
      <w:r w:rsidR="00793546" w:rsidRPr="000905FF">
        <w:rPr>
          <w:rFonts w:ascii="Times New Roman" w:eastAsia="Times New Roman" w:hAnsi="Times New Roman" w:cs="Times New Roman"/>
          <w:color w:val="000000"/>
          <w:sz w:val="28"/>
          <w:szCs w:val="28"/>
          <w:lang w:eastAsia="ru-RU"/>
        </w:rPr>
        <w:t xml:space="preserve">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w:t>
      </w:r>
      <w:r w:rsidR="00793546">
        <w:rPr>
          <w:rFonts w:ascii="Times New Roman" w:eastAsia="Times New Roman" w:hAnsi="Times New Roman" w:cs="Times New Roman"/>
          <w:color w:val="000000"/>
          <w:sz w:val="28"/>
          <w:szCs w:val="28"/>
          <w:lang w:eastAsia="ru-RU"/>
        </w:rPr>
        <w:t>О</w:t>
      </w:r>
      <w:r w:rsidR="00793546" w:rsidRPr="000905FF">
        <w:rPr>
          <w:rFonts w:ascii="Times New Roman" w:eastAsia="Times New Roman" w:hAnsi="Times New Roman" w:cs="Times New Roman"/>
          <w:color w:val="000000"/>
          <w:sz w:val="28"/>
          <w:szCs w:val="28"/>
          <w:lang w:eastAsia="ru-RU"/>
        </w:rPr>
        <w:t>течестве, представлений о социокультурных ценностях нашего народа, об отечественных традициях и праздниках, о планете Земля как</w:t>
      </w:r>
      <w:r w:rsidR="001E44C8">
        <w:rPr>
          <w:rFonts w:ascii="Times New Roman" w:eastAsia="Times New Roman" w:hAnsi="Times New Roman" w:cs="Times New Roman"/>
          <w:color w:val="000000"/>
          <w:sz w:val="28"/>
          <w:szCs w:val="28"/>
          <w:lang w:eastAsia="ru-RU"/>
        </w:rPr>
        <w:t xml:space="preserve"> </w:t>
      </w:r>
      <w:r w:rsidR="00793546" w:rsidRPr="000905FF">
        <w:rPr>
          <w:rFonts w:ascii="Times New Roman" w:eastAsia="Times New Roman" w:hAnsi="Times New Roman" w:cs="Times New Roman"/>
          <w:color w:val="000000"/>
          <w:sz w:val="28"/>
          <w:szCs w:val="28"/>
          <w:lang w:eastAsia="ru-RU"/>
        </w:rPr>
        <w:t>общем доме людей, об особенностях её природы, многообразии стран и народов мира.</w:t>
      </w:r>
    </w:p>
    <w:p w:rsidR="00793546" w:rsidRPr="000905FF" w:rsidRDefault="00793546" w:rsidP="004C5BA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7376D">
        <w:rPr>
          <w:rFonts w:ascii="Times New Roman" w:eastAsia="Times New Roman" w:hAnsi="Times New Roman" w:cs="Times New Roman"/>
          <w:b/>
          <w:color w:val="000000"/>
          <w:sz w:val="28"/>
          <w:szCs w:val="28"/>
          <w:lang w:eastAsia="ru-RU"/>
        </w:rPr>
        <w:t>Речевое развитие</w:t>
      </w:r>
      <w:r w:rsidRPr="000905FF">
        <w:rPr>
          <w:rFonts w:ascii="Times New Roman" w:eastAsia="Times New Roman" w:hAnsi="Times New Roman" w:cs="Times New Roman"/>
          <w:color w:val="000000"/>
          <w:sz w:val="28"/>
          <w:szCs w:val="28"/>
          <w:lang w:eastAsia="ru-RU"/>
        </w:rPr>
        <w:t xml:space="preserve"> </w:t>
      </w:r>
      <w:r w:rsidR="00D7376D">
        <w:rPr>
          <w:rFonts w:ascii="Times New Roman" w:eastAsia="Times New Roman" w:hAnsi="Times New Roman" w:cs="Times New Roman"/>
          <w:color w:val="000000"/>
          <w:sz w:val="28"/>
          <w:szCs w:val="28"/>
          <w:lang w:eastAsia="ru-RU"/>
        </w:rPr>
        <w:t xml:space="preserve"> </w:t>
      </w:r>
      <w:r w:rsidRPr="000905FF">
        <w:rPr>
          <w:rFonts w:ascii="Times New Roman" w:eastAsia="Times New Roman" w:hAnsi="Times New Roman" w:cs="Times New Roman"/>
          <w:color w:val="000000"/>
          <w:sz w:val="28"/>
          <w:szCs w:val="28"/>
          <w:lang w:eastAsia="ru-RU"/>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w:t>
      </w:r>
      <w:r w:rsidR="001E44C8">
        <w:rPr>
          <w:rFonts w:ascii="Times New Roman" w:eastAsia="Times New Roman" w:hAnsi="Times New Roman" w:cs="Times New Roman"/>
          <w:color w:val="000000"/>
          <w:sz w:val="28"/>
          <w:szCs w:val="28"/>
          <w:lang w:eastAsia="ru-RU"/>
        </w:rPr>
        <w:t xml:space="preserve"> </w:t>
      </w:r>
      <w:r w:rsidRPr="000905FF">
        <w:rPr>
          <w:rFonts w:ascii="Times New Roman" w:eastAsia="Times New Roman" w:hAnsi="Times New Roman" w:cs="Times New Roman"/>
          <w:color w:val="000000"/>
          <w:sz w:val="28"/>
          <w:szCs w:val="28"/>
          <w:lang w:eastAsia="ru-RU"/>
        </w:rPr>
        <w:t>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93546" w:rsidRPr="000905FF" w:rsidRDefault="00793546" w:rsidP="00794C46">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905FF">
        <w:rPr>
          <w:rFonts w:ascii="Times New Roman" w:eastAsia="Times New Roman" w:hAnsi="Times New Roman" w:cs="Times New Roman"/>
          <w:b/>
          <w:color w:val="000000"/>
          <w:sz w:val="28"/>
          <w:szCs w:val="28"/>
          <w:lang w:eastAsia="ru-RU"/>
        </w:rPr>
        <w:lastRenderedPageBreak/>
        <w:t>Художественно-эстетическое развитие</w:t>
      </w:r>
      <w:r w:rsidRPr="000905FF">
        <w:rPr>
          <w:rFonts w:ascii="Times New Roman" w:eastAsia="Times New Roman" w:hAnsi="Times New Roman" w:cs="Times New Roman"/>
          <w:color w:val="000000"/>
          <w:sz w:val="28"/>
          <w:szCs w:val="28"/>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C1B0A" w:rsidRDefault="00793546" w:rsidP="006C1B0A">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905FF">
        <w:rPr>
          <w:rFonts w:ascii="Times New Roman" w:eastAsia="Times New Roman" w:hAnsi="Times New Roman" w:cs="Times New Roman"/>
          <w:b/>
          <w:color w:val="000000"/>
          <w:sz w:val="28"/>
          <w:szCs w:val="28"/>
          <w:lang w:eastAsia="ru-RU"/>
        </w:rPr>
        <w:t>Физическое развитие</w:t>
      </w:r>
      <w:r w:rsidRPr="000905FF">
        <w:rPr>
          <w:rFonts w:ascii="Times New Roman" w:eastAsia="Times New Roman" w:hAnsi="Times New Roman" w:cs="Times New Roman"/>
          <w:color w:val="000000"/>
          <w:sz w:val="28"/>
          <w:szCs w:val="28"/>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w:t>
      </w:r>
      <w:r w:rsidR="001E44C8">
        <w:rPr>
          <w:rFonts w:ascii="Times New Roman" w:eastAsia="Times New Roman" w:hAnsi="Times New Roman" w:cs="Times New Roman"/>
          <w:color w:val="000000"/>
          <w:sz w:val="28"/>
          <w:szCs w:val="28"/>
          <w:lang w:eastAsia="ru-RU"/>
        </w:rPr>
        <w:t xml:space="preserve"> </w:t>
      </w:r>
      <w:r w:rsidRPr="000905FF">
        <w:rPr>
          <w:rFonts w:ascii="Times New Roman" w:eastAsia="Times New Roman" w:hAnsi="Times New Roman" w:cs="Times New Roman"/>
          <w:color w:val="000000"/>
          <w:sz w:val="28"/>
          <w:szCs w:val="28"/>
          <w:lang w:eastAsia="ru-RU"/>
        </w:rPr>
        <w:t xml:space="preserve">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w:t>
      </w:r>
      <w:r>
        <w:rPr>
          <w:rFonts w:ascii="Times New Roman" w:eastAsia="Times New Roman" w:hAnsi="Times New Roman" w:cs="Times New Roman"/>
          <w:color w:val="000000"/>
          <w:sz w:val="28"/>
          <w:szCs w:val="28"/>
          <w:lang w:eastAsia="ru-RU"/>
        </w:rPr>
        <w:t>д</w:t>
      </w:r>
      <w:r w:rsidRPr="000905FF">
        <w:rPr>
          <w:rFonts w:ascii="Times New Roman" w:eastAsia="Times New Roman" w:hAnsi="Times New Roman" w:cs="Times New Roman"/>
          <w:color w:val="000000"/>
          <w:sz w:val="28"/>
          <w:szCs w:val="28"/>
          <w:lang w:eastAsia="ru-RU"/>
        </w:rPr>
        <w:t>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37B7" w:rsidRPr="006C1B0A" w:rsidRDefault="00FD37B7" w:rsidP="006C1B0A">
      <w:pPr>
        <w:shd w:val="clear" w:color="auto" w:fill="FFFFFF"/>
        <w:spacing w:before="75" w:after="180" w:line="240" w:lineRule="auto"/>
        <w:jc w:val="center"/>
        <w:rPr>
          <w:rFonts w:ascii="Times New Roman" w:eastAsia="Times New Roman" w:hAnsi="Times New Roman" w:cs="Times New Roman"/>
          <w:color w:val="000000"/>
          <w:sz w:val="28"/>
          <w:szCs w:val="28"/>
          <w:lang w:eastAsia="ru-RU"/>
        </w:rPr>
      </w:pPr>
      <w:r w:rsidRPr="00FD37B7">
        <w:rPr>
          <w:rFonts w:ascii="Times New Roman" w:eastAsia="Times New Roman" w:hAnsi="Times New Roman" w:cs="Times New Roman"/>
          <w:b/>
          <w:color w:val="000000" w:themeColor="text1"/>
          <w:sz w:val="28"/>
          <w:szCs w:val="28"/>
          <w:lang w:eastAsia="ru-RU"/>
        </w:rPr>
        <w:t xml:space="preserve">Формирование основной образовательной программы МДОУ № </w:t>
      </w:r>
      <w:r w:rsidR="003B4309">
        <w:rPr>
          <w:rFonts w:ascii="Times New Roman" w:eastAsia="Times New Roman" w:hAnsi="Times New Roman" w:cs="Times New Roman"/>
          <w:b/>
          <w:color w:val="000000" w:themeColor="text1"/>
          <w:sz w:val="28"/>
          <w:szCs w:val="28"/>
          <w:lang w:eastAsia="ru-RU"/>
        </w:rPr>
        <w:t>14</w:t>
      </w:r>
    </w:p>
    <w:tbl>
      <w:tblPr>
        <w:tblStyle w:val="ac"/>
        <w:tblW w:w="0" w:type="auto"/>
        <w:tblLook w:val="04A0"/>
      </w:tblPr>
      <w:tblGrid>
        <w:gridCol w:w="2083"/>
        <w:gridCol w:w="2976"/>
        <w:gridCol w:w="2570"/>
        <w:gridCol w:w="2212"/>
      </w:tblGrid>
      <w:tr w:rsidR="000F4B80" w:rsidTr="004C4AA7">
        <w:tc>
          <w:tcPr>
            <w:tcW w:w="2083" w:type="dxa"/>
          </w:tcPr>
          <w:p w:rsidR="008773D2" w:rsidRDefault="008773D2" w:rsidP="000F4B80">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Части ООП</w:t>
            </w:r>
          </w:p>
        </w:tc>
        <w:tc>
          <w:tcPr>
            <w:tcW w:w="2976" w:type="dxa"/>
          </w:tcPr>
          <w:p w:rsidR="008773D2" w:rsidRDefault="00FD37B7" w:rsidP="000F4B80">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Программы</w:t>
            </w:r>
            <w:r w:rsidR="004C4AA7">
              <w:rPr>
                <w:rFonts w:ascii="Times New Roman" w:hAnsi="Times New Roman" w:cs="Times New Roman"/>
                <w:b/>
                <w:sz w:val="28"/>
                <w:szCs w:val="28"/>
              </w:rPr>
              <w:t xml:space="preserve"> </w:t>
            </w:r>
            <w:r w:rsidR="008773D2" w:rsidRPr="00261171">
              <w:rPr>
                <w:rFonts w:ascii="Times New Roman" w:hAnsi="Times New Roman" w:cs="Times New Roman"/>
                <w:b/>
                <w:sz w:val="28"/>
                <w:szCs w:val="28"/>
              </w:rPr>
              <w:t>и технологии</w:t>
            </w:r>
          </w:p>
        </w:tc>
        <w:tc>
          <w:tcPr>
            <w:tcW w:w="2570" w:type="dxa"/>
          </w:tcPr>
          <w:p w:rsidR="008773D2" w:rsidRDefault="00FD37B7" w:rsidP="00FD37B7">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2212" w:type="dxa"/>
          </w:tcPr>
          <w:p w:rsidR="008773D2" w:rsidRDefault="00FD37B7" w:rsidP="000F4B80">
            <w:pPr>
              <w:tabs>
                <w:tab w:val="left" w:pos="900"/>
              </w:tabs>
              <w:jc w:val="center"/>
              <w:rPr>
                <w:rFonts w:ascii="Times New Roman" w:hAnsi="Times New Roman" w:cs="Times New Roman"/>
                <w:b/>
                <w:sz w:val="28"/>
                <w:szCs w:val="28"/>
              </w:rPr>
            </w:pPr>
            <w:r>
              <w:rPr>
                <w:rFonts w:ascii="Times New Roman" w:hAnsi="Times New Roman" w:cs="Times New Roman"/>
                <w:b/>
                <w:sz w:val="28"/>
                <w:szCs w:val="28"/>
              </w:rPr>
              <w:t>Г</w:t>
            </w:r>
            <w:r w:rsidR="000F4B80">
              <w:rPr>
                <w:rFonts w:ascii="Times New Roman" w:hAnsi="Times New Roman" w:cs="Times New Roman"/>
                <w:b/>
                <w:sz w:val="28"/>
                <w:szCs w:val="28"/>
              </w:rPr>
              <w:t>руппы</w:t>
            </w:r>
            <w:r>
              <w:rPr>
                <w:rFonts w:ascii="Times New Roman" w:hAnsi="Times New Roman" w:cs="Times New Roman"/>
                <w:b/>
                <w:sz w:val="28"/>
                <w:szCs w:val="28"/>
              </w:rPr>
              <w:t>, в которых реализуется  программа</w:t>
            </w:r>
          </w:p>
        </w:tc>
      </w:tr>
      <w:tr w:rsidR="000F4B80" w:rsidTr="004C4AA7">
        <w:tc>
          <w:tcPr>
            <w:tcW w:w="2083" w:type="dxa"/>
          </w:tcPr>
          <w:p w:rsidR="008773D2" w:rsidRPr="008773D2" w:rsidRDefault="008773D2" w:rsidP="00FA5B7F">
            <w:pPr>
              <w:tabs>
                <w:tab w:val="left" w:pos="900"/>
              </w:tabs>
              <w:jc w:val="center"/>
              <w:rPr>
                <w:rFonts w:ascii="Times New Roman" w:hAnsi="Times New Roman" w:cs="Times New Roman"/>
                <w:b/>
                <w:sz w:val="24"/>
                <w:szCs w:val="24"/>
              </w:rPr>
            </w:pPr>
            <w:r w:rsidRPr="008773D2">
              <w:rPr>
                <w:rFonts w:ascii="Times New Roman" w:hAnsi="Times New Roman" w:cs="Times New Roman"/>
                <w:b/>
                <w:sz w:val="24"/>
                <w:szCs w:val="24"/>
              </w:rPr>
              <w:t>Обязательная часть</w:t>
            </w:r>
          </w:p>
        </w:tc>
        <w:tc>
          <w:tcPr>
            <w:tcW w:w="2976" w:type="dxa"/>
          </w:tcPr>
          <w:p w:rsidR="008773D2" w:rsidRPr="000F4B80" w:rsidRDefault="004C4AA7" w:rsidP="006C1B0A">
            <w:pPr>
              <w:pStyle w:val="a6"/>
              <w:numPr>
                <w:ilvl w:val="0"/>
                <w:numId w:val="12"/>
              </w:numPr>
              <w:tabs>
                <w:tab w:val="left" w:pos="900"/>
              </w:tabs>
              <w:rPr>
                <w:rFonts w:ascii="Times New Roman" w:hAnsi="Times New Roman" w:cs="Times New Roman"/>
                <w:sz w:val="24"/>
                <w:szCs w:val="24"/>
              </w:rPr>
            </w:pPr>
            <w:r>
              <w:rPr>
                <w:rFonts w:ascii="Times New Roman" w:hAnsi="Times New Roman" w:cs="Times New Roman"/>
                <w:sz w:val="24"/>
                <w:szCs w:val="24"/>
              </w:rPr>
              <w:t>«</w:t>
            </w:r>
            <w:r w:rsidR="000F4B80" w:rsidRPr="000F4B80">
              <w:rPr>
                <w:rFonts w:ascii="Times New Roman" w:hAnsi="Times New Roman" w:cs="Times New Roman"/>
                <w:sz w:val="24"/>
                <w:szCs w:val="24"/>
              </w:rPr>
              <w:t>От рождения до школы</w:t>
            </w:r>
            <w:r>
              <w:rPr>
                <w:rFonts w:ascii="Times New Roman" w:hAnsi="Times New Roman" w:cs="Times New Roman"/>
                <w:sz w:val="24"/>
                <w:szCs w:val="24"/>
              </w:rPr>
              <w:t>»</w:t>
            </w:r>
            <w:r w:rsidR="000F4B80" w:rsidRPr="000F4B80">
              <w:rPr>
                <w:rFonts w:ascii="Times New Roman" w:hAnsi="Times New Roman" w:cs="Times New Roman"/>
                <w:sz w:val="24"/>
                <w:szCs w:val="24"/>
              </w:rPr>
              <w:t xml:space="preserve">. </w:t>
            </w:r>
            <w:r>
              <w:rPr>
                <w:rFonts w:ascii="Times New Roman" w:hAnsi="Times New Roman" w:cs="Times New Roman"/>
                <w:sz w:val="24"/>
                <w:szCs w:val="24"/>
              </w:rPr>
              <w:t>П</w:t>
            </w:r>
            <w:r w:rsidR="000F4B80" w:rsidRPr="000F4B80">
              <w:rPr>
                <w:rFonts w:ascii="Times New Roman" w:hAnsi="Times New Roman" w:cs="Times New Roman"/>
                <w:sz w:val="24"/>
                <w:szCs w:val="24"/>
              </w:rPr>
              <w:t>римерн</w:t>
            </w:r>
            <w:r>
              <w:rPr>
                <w:rFonts w:ascii="Times New Roman" w:hAnsi="Times New Roman" w:cs="Times New Roman"/>
                <w:sz w:val="24"/>
                <w:szCs w:val="24"/>
              </w:rPr>
              <w:t>ая</w:t>
            </w:r>
            <w:r w:rsidR="000F4B80" w:rsidRPr="000F4B80">
              <w:rPr>
                <w:rFonts w:ascii="Times New Roman" w:hAnsi="Times New Roman" w:cs="Times New Roman"/>
                <w:sz w:val="24"/>
                <w:szCs w:val="24"/>
              </w:rPr>
              <w:t xml:space="preserve"> общеобразовательн</w:t>
            </w:r>
            <w:r>
              <w:rPr>
                <w:rFonts w:ascii="Times New Roman" w:hAnsi="Times New Roman" w:cs="Times New Roman"/>
                <w:sz w:val="24"/>
                <w:szCs w:val="24"/>
              </w:rPr>
              <w:t>ая</w:t>
            </w:r>
            <w:r w:rsidR="000F4B80" w:rsidRPr="000F4B80">
              <w:rPr>
                <w:rFonts w:ascii="Times New Roman" w:hAnsi="Times New Roman" w:cs="Times New Roman"/>
                <w:sz w:val="24"/>
                <w:szCs w:val="24"/>
              </w:rPr>
              <w:t xml:space="preserve"> программы дошкольного образования. /Под ред. Н.Е. Вераксы, Т.С. Комаровой, М.А. Васильевой. – М.: МОЗАИКА-СИНТЕЗ, </w:t>
            </w:r>
            <w:r w:rsidR="003905E9" w:rsidRPr="003905E9">
              <w:rPr>
                <w:rFonts w:ascii="Times New Roman" w:hAnsi="Times New Roman" w:cs="Times New Roman"/>
                <w:sz w:val="24"/>
                <w:szCs w:val="24"/>
              </w:rPr>
              <w:t>2015г.</w:t>
            </w:r>
            <w:r w:rsidR="000F4B80" w:rsidRPr="003905E9">
              <w:rPr>
                <w:rFonts w:ascii="Times New Roman" w:hAnsi="Times New Roman" w:cs="Times New Roman"/>
                <w:sz w:val="24"/>
                <w:szCs w:val="24"/>
              </w:rPr>
              <w:t>.</w:t>
            </w:r>
          </w:p>
        </w:tc>
        <w:tc>
          <w:tcPr>
            <w:tcW w:w="2570" w:type="dxa"/>
          </w:tcPr>
          <w:p w:rsidR="008773D2"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Физическое развитие</w:t>
            </w:r>
          </w:p>
          <w:p w:rsidR="000F4B80"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Социально-коммуникативное развитие</w:t>
            </w:r>
          </w:p>
          <w:p w:rsidR="000F4B80"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Познавательное развитие</w:t>
            </w:r>
          </w:p>
          <w:p w:rsidR="000F4B80" w:rsidRPr="000F4B80" w:rsidRDefault="000F4B80" w:rsidP="00AC34B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Речевое развитие</w:t>
            </w:r>
          </w:p>
          <w:p w:rsidR="00A915F0" w:rsidRPr="006C1B0A" w:rsidRDefault="000F4B80" w:rsidP="006C1B0A">
            <w:pPr>
              <w:pStyle w:val="a6"/>
              <w:numPr>
                <w:ilvl w:val="0"/>
                <w:numId w:val="12"/>
              </w:numPr>
              <w:tabs>
                <w:tab w:val="left" w:pos="900"/>
              </w:tabs>
              <w:jc w:val="both"/>
              <w:rPr>
                <w:rFonts w:ascii="Times New Roman" w:hAnsi="Times New Roman" w:cs="Times New Roman"/>
                <w:sz w:val="24"/>
                <w:szCs w:val="24"/>
              </w:rPr>
            </w:pPr>
            <w:r w:rsidRPr="000F4B80">
              <w:rPr>
                <w:rFonts w:ascii="Times New Roman" w:hAnsi="Times New Roman" w:cs="Times New Roman"/>
                <w:sz w:val="24"/>
                <w:szCs w:val="24"/>
              </w:rPr>
              <w:t>Художественно-эстетическое развитие</w:t>
            </w:r>
          </w:p>
        </w:tc>
        <w:tc>
          <w:tcPr>
            <w:tcW w:w="2212" w:type="dxa"/>
          </w:tcPr>
          <w:p w:rsidR="008773D2" w:rsidRPr="000F4B80" w:rsidRDefault="000F4B80" w:rsidP="000905FF">
            <w:pPr>
              <w:tabs>
                <w:tab w:val="left" w:pos="900"/>
              </w:tabs>
              <w:jc w:val="both"/>
              <w:rPr>
                <w:rFonts w:ascii="Times New Roman" w:hAnsi="Times New Roman" w:cs="Times New Roman"/>
                <w:sz w:val="24"/>
                <w:szCs w:val="24"/>
              </w:rPr>
            </w:pPr>
            <w:r>
              <w:rPr>
                <w:rFonts w:ascii="Times New Roman" w:hAnsi="Times New Roman" w:cs="Times New Roman"/>
                <w:sz w:val="24"/>
                <w:szCs w:val="24"/>
              </w:rPr>
              <w:t>Все группы</w:t>
            </w:r>
            <w:r w:rsidR="00FD37B7">
              <w:rPr>
                <w:rFonts w:ascii="Times New Roman" w:hAnsi="Times New Roman" w:cs="Times New Roman"/>
                <w:sz w:val="24"/>
                <w:szCs w:val="24"/>
              </w:rPr>
              <w:t xml:space="preserve"> (общеразвивающей направленности и ГКП)</w:t>
            </w:r>
          </w:p>
        </w:tc>
      </w:tr>
      <w:tr w:rsidR="005541DB" w:rsidTr="003753F3">
        <w:tc>
          <w:tcPr>
            <w:tcW w:w="2083" w:type="dxa"/>
            <w:vMerge w:val="restart"/>
          </w:tcPr>
          <w:p w:rsidR="005541DB" w:rsidRPr="000F4B80" w:rsidRDefault="00FA5B7F" w:rsidP="00FA5B7F">
            <w:pPr>
              <w:tabs>
                <w:tab w:val="left" w:pos="900"/>
              </w:tabs>
              <w:jc w:val="center"/>
              <w:rPr>
                <w:rFonts w:ascii="Times New Roman" w:hAnsi="Times New Roman" w:cs="Times New Roman"/>
                <w:b/>
                <w:i/>
                <w:sz w:val="24"/>
                <w:szCs w:val="24"/>
              </w:rPr>
            </w:pPr>
            <w:r>
              <w:rPr>
                <w:rFonts w:ascii="Times New Roman" w:hAnsi="Times New Roman" w:cs="Times New Roman"/>
                <w:b/>
                <w:i/>
                <w:sz w:val="24"/>
                <w:szCs w:val="24"/>
              </w:rPr>
              <w:t>Часть, формируемая участниками образовательных отношений</w:t>
            </w:r>
          </w:p>
        </w:tc>
        <w:tc>
          <w:tcPr>
            <w:tcW w:w="2976" w:type="dxa"/>
          </w:tcPr>
          <w:p w:rsidR="005541DB" w:rsidRPr="003753F3" w:rsidRDefault="004C4AA7" w:rsidP="004C4AA7">
            <w:pPr>
              <w:tabs>
                <w:tab w:val="left" w:pos="900"/>
              </w:tabs>
              <w:jc w:val="both"/>
              <w:rPr>
                <w:rFonts w:ascii="Times New Roman" w:hAnsi="Times New Roman" w:cs="Times New Roman"/>
                <w:i/>
                <w:sz w:val="24"/>
                <w:szCs w:val="24"/>
              </w:rPr>
            </w:pPr>
            <w:r w:rsidRPr="003753F3">
              <w:rPr>
                <w:rFonts w:ascii="Times New Roman" w:hAnsi="Times New Roman" w:cs="Times New Roman"/>
                <w:i/>
                <w:sz w:val="24"/>
                <w:szCs w:val="24"/>
              </w:rPr>
              <w:t>Парциальные программы:</w:t>
            </w:r>
          </w:p>
          <w:p w:rsidR="004C4AA7" w:rsidRPr="003753F3" w:rsidRDefault="000D6801" w:rsidP="006C1B0A">
            <w:pPr>
              <w:pStyle w:val="a6"/>
              <w:numPr>
                <w:ilvl w:val="0"/>
                <w:numId w:val="12"/>
              </w:numPr>
              <w:tabs>
                <w:tab w:val="left" w:pos="900"/>
              </w:tabs>
              <w:rPr>
                <w:rFonts w:ascii="Times New Roman" w:hAnsi="Times New Roman" w:cs="Times New Roman"/>
                <w:i/>
                <w:sz w:val="24"/>
                <w:szCs w:val="24"/>
              </w:rPr>
            </w:pPr>
            <w:r w:rsidRPr="003753F3">
              <w:rPr>
                <w:rFonts w:ascii="Times New Roman" w:hAnsi="Times New Roman" w:cs="Times New Roman"/>
                <w:i/>
                <w:sz w:val="24"/>
                <w:szCs w:val="24"/>
              </w:rPr>
              <w:t xml:space="preserve">Программа олимпий-ского образования до-школьников «Путеше-ствие в Олимпию» под.ред. С.О.Филипповой, </w:t>
            </w:r>
            <w:r w:rsidRPr="003753F3">
              <w:rPr>
                <w:rFonts w:ascii="Times New Roman" w:hAnsi="Times New Roman" w:cs="Times New Roman"/>
                <w:i/>
                <w:sz w:val="24"/>
                <w:szCs w:val="24"/>
              </w:rPr>
              <w:lastRenderedPageBreak/>
              <w:t>Т.В.Волосниковой</w:t>
            </w:r>
            <w:r w:rsidR="003753F3">
              <w:rPr>
                <w:rFonts w:ascii="Times New Roman" w:hAnsi="Times New Roman" w:cs="Times New Roman"/>
                <w:i/>
                <w:sz w:val="24"/>
                <w:szCs w:val="24"/>
              </w:rPr>
              <w:t xml:space="preserve"> (2007)</w:t>
            </w:r>
          </w:p>
        </w:tc>
        <w:tc>
          <w:tcPr>
            <w:tcW w:w="2570" w:type="dxa"/>
          </w:tcPr>
          <w:p w:rsidR="000D6801" w:rsidRPr="009B0BC2" w:rsidRDefault="000D6801" w:rsidP="00AC34B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lastRenderedPageBreak/>
              <w:t>Социально-коммуникативное развитие</w:t>
            </w:r>
          </w:p>
          <w:p w:rsidR="000D6801" w:rsidRPr="009B0BC2" w:rsidRDefault="000D6801" w:rsidP="00AC34B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 xml:space="preserve">Познавательное </w:t>
            </w:r>
            <w:r w:rsidR="006C1B0A">
              <w:rPr>
                <w:rFonts w:ascii="Times New Roman" w:hAnsi="Times New Roman" w:cs="Times New Roman"/>
                <w:i/>
                <w:sz w:val="24"/>
                <w:szCs w:val="24"/>
              </w:rPr>
              <w:t xml:space="preserve">и речевое </w:t>
            </w:r>
            <w:r w:rsidRPr="009B0BC2">
              <w:rPr>
                <w:rFonts w:ascii="Times New Roman" w:hAnsi="Times New Roman" w:cs="Times New Roman"/>
                <w:i/>
                <w:sz w:val="24"/>
                <w:szCs w:val="24"/>
              </w:rPr>
              <w:t>развитие</w:t>
            </w:r>
          </w:p>
          <w:p w:rsidR="003753F3" w:rsidRPr="006C1B0A" w:rsidRDefault="000D6801" w:rsidP="006C1B0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Физическое развитие</w:t>
            </w:r>
          </w:p>
          <w:p w:rsidR="005541DB" w:rsidRPr="009B0BC2" w:rsidRDefault="003753F3" w:rsidP="00AC34B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lastRenderedPageBreak/>
              <w:t>Художественно-эстетическое развитие</w:t>
            </w:r>
          </w:p>
        </w:tc>
        <w:tc>
          <w:tcPr>
            <w:tcW w:w="2212" w:type="dxa"/>
            <w:shd w:val="clear" w:color="auto" w:fill="auto"/>
          </w:tcPr>
          <w:p w:rsidR="005541DB" w:rsidRPr="009B0BC2" w:rsidRDefault="000D6801" w:rsidP="000C62B5">
            <w:p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lastRenderedPageBreak/>
              <w:t>Старшая, подготовительная группы</w:t>
            </w:r>
          </w:p>
        </w:tc>
      </w:tr>
      <w:tr w:rsidR="004C4AA7" w:rsidTr="004C4AA7">
        <w:tc>
          <w:tcPr>
            <w:tcW w:w="2083" w:type="dxa"/>
            <w:vMerge/>
          </w:tcPr>
          <w:p w:rsidR="004C4AA7" w:rsidRDefault="004C4AA7" w:rsidP="00FA5B7F">
            <w:pPr>
              <w:tabs>
                <w:tab w:val="left" w:pos="900"/>
              </w:tabs>
              <w:jc w:val="center"/>
              <w:rPr>
                <w:rFonts w:ascii="Times New Roman" w:hAnsi="Times New Roman" w:cs="Times New Roman"/>
                <w:b/>
                <w:i/>
                <w:sz w:val="24"/>
                <w:szCs w:val="24"/>
              </w:rPr>
            </w:pPr>
          </w:p>
        </w:tc>
        <w:tc>
          <w:tcPr>
            <w:tcW w:w="2976" w:type="dxa"/>
          </w:tcPr>
          <w:p w:rsidR="004C4AA7" w:rsidRPr="00854BEF" w:rsidRDefault="003753F3" w:rsidP="006C1B0A">
            <w:pPr>
              <w:pStyle w:val="a6"/>
              <w:numPr>
                <w:ilvl w:val="0"/>
                <w:numId w:val="12"/>
              </w:numPr>
              <w:tabs>
                <w:tab w:val="left" w:pos="900"/>
              </w:tabs>
              <w:rPr>
                <w:rFonts w:ascii="Times New Roman" w:hAnsi="Times New Roman" w:cs="Times New Roman"/>
                <w:i/>
                <w:sz w:val="24"/>
                <w:szCs w:val="24"/>
              </w:rPr>
            </w:pPr>
            <w:r w:rsidRPr="00854BEF">
              <w:rPr>
                <w:rFonts w:ascii="Times New Roman" w:hAnsi="Times New Roman" w:cs="Times New Roman"/>
                <w:i/>
                <w:sz w:val="24"/>
                <w:szCs w:val="24"/>
              </w:rPr>
              <w:t>Программа</w:t>
            </w:r>
            <w:r w:rsidR="00854BEF" w:rsidRPr="00854BEF">
              <w:rPr>
                <w:rFonts w:ascii="Times New Roman" w:hAnsi="Times New Roman" w:cs="Times New Roman"/>
                <w:i/>
                <w:sz w:val="24"/>
                <w:szCs w:val="24"/>
              </w:rPr>
              <w:t xml:space="preserve"> музыкаль-ного образования детей «Ладушки» И.М. Каплуновой, И.А. Новоскольцевой</w:t>
            </w:r>
            <w:r w:rsidRPr="00854BEF">
              <w:rPr>
                <w:rFonts w:ascii="Times New Roman" w:hAnsi="Times New Roman" w:cs="Times New Roman"/>
                <w:i/>
                <w:sz w:val="24"/>
                <w:szCs w:val="24"/>
              </w:rPr>
              <w:t xml:space="preserve"> </w:t>
            </w:r>
          </w:p>
        </w:tc>
        <w:tc>
          <w:tcPr>
            <w:tcW w:w="2570" w:type="dxa"/>
          </w:tcPr>
          <w:p w:rsidR="004C4AA7" w:rsidRPr="00483385" w:rsidRDefault="00854BEF" w:rsidP="00AC34BA">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Художественно-эстетическое развитие</w:t>
            </w:r>
          </w:p>
        </w:tc>
        <w:tc>
          <w:tcPr>
            <w:tcW w:w="2212" w:type="dxa"/>
          </w:tcPr>
          <w:p w:rsidR="004C4AA7" w:rsidRPr="003B4309" w:rsidRDefault="00854BEF" w:rsidP="000C62B5">
            <w:pPr>
              <w:tabs>
                <w:tab w:val="left" w:pos="900"/>
              </w:tabs>
              <w:jc w:val="both"/>
              <w:rPr>
                <w:rFonts w:ascii="Times New Roman" w:hAnsi="Times New Roman" w:cs="Times New Roman"/>
                <w:i/>
                <w:sz w:val="24"/>
                <w:szCs w:val="24"/>
                <w:highlight w:val="yellow"/>
              </w:rPr>
            </w:pPr>
            <w:r w:rsidRPr="00854BEF">
              <w:rPr>
                <w:rFonts w:ascii="Times New Roman" w:hAnsi="Times New Roman" w:cs="Times New Roman"/>
                <w:i/>
                <w:sz w:val="24"/>
                <w:szCs w:val="24"/>
              </w:rPr>
              <w:t>Все группы</w:t>
            </w:r>
          </w:p>
        </w:tc>
      </w:tr>
      <w:tr w:rsidR="00C610D4" w:rsidTr="004C4AA7">
        <w:tc>
          <w:tcPr>
            <w:tcW w:w="2083" w:type="dxa"/>
            <w:vMerge/>
          </w:tcPr>
          <w:p w:rsidR="00C610D4" w:rsidRDefault="00C610D4" w:rsidP="00FA5B7F">
            <w:pPr>
              <w:tabs>
                <w:tab w:val="left" w:pos="900"/>
              </w:tabs>
              <w:jc w:val="center"/>
              <w:rPr>
                <w:rFonts w:ascii="Times New Roman" w:hAnsi="Times New Roman" w:cs="Times New Roman"/>
                <w:b/>
                <w:i/>
                <w:sz w:val="24"/>
                <w:szCs w:val="24"/>
              </w:rPr>
            </w:pPr>
          </w:p>
        </w:tc>
        <w:tc>
          <w:tcPr>
            <w:tcW w:w="2976" w:type="dxa"/>
          </w:tcPr>
          <w:p w:rsidR="00C610D4" w:rsidRPr="00AD59F4" w:rsidRDefault="00C610D4" w:rsidP="006C1B0A">
            <w:pPr>
              <w:pStyle w:val="a6"/>
              <w:numPr>
                <w:ilvl w:val="0"/>
                <w:numId w:val="12"/>
              </w:numPr>
              <w:tabs>
                <w:tab w:val="left" w:pos="900"/>
              </w:tabs>
              <w:rPr>
                <w:rFonts w:ascii="Times New Roman" w:hAnsi="Times New Roman" w:cs="Times New Roman"/>
                <w:i/>
                <w:sz w:val="24"/>
                <w:szCs w:val="24"/>
              </w:rPr>
            </w:pPr>
            <w:r w:rsidRPr="00AD59F4">
              <w:rPr>
                <w:rFonts w:ascii="Times New Roman" w:hAnsi="Times New Roman" w:cs="Times New Roman"/>
                <w:i/>
                <w:sz w:val="24"/>
                <w:szCs w:val="24"/>
              </w:rPr>
              <w:t>Программа кружка краеведения «Мой Сочи»</w:t>
            </w:r>
          </w:p>
        </w:tc>
        <w:tc>
          <w:tcPr>
            <w:tcW w:w="2570" w:type="dxa"/>
          </w:tcPr>
          <w:p w:rsidR="00C610D4" w:rsidRPr="009B0BC2" w:rsidRDefault="00C610D4" w:rsidP="002F47E3">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Познавательное развитие</w:t>
            </w:r>
          </w:p>
          <w:p w:rsidR="00C610D4" w:rsidRDefault="00C610D4" w:rsidP="002F47E3">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Социально-коммуникативное развитие</w:t>
            </w:r>
          </w:p>
          <w:p w:rsidR="00C610D4" w:rsidRDefault="00C610D4" w:rsidP="002F47E3">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Художественно-эстетическое развитие</w:t>
            </w:r>
          </w:p>
          <w:p w:rsidR="00C610D4" w:rsidRPr="009B0BC2" w:rsidRDefault="00C610D4" w:rsidP="002F47E3">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Речевое развитие</w:t>
            </w:r>
          </w:p>
        </w:tc>
        <w:tc>
          <w:tcPr>
            <w:tcW w:w="2212" w:type="dxa"/>
          </w:tcPr>
          <w:p w:rsidR="00C610D4" w:rsidRPr="009B0BC2" w:rsidRDefault="00C610D4" w:rsidP="002F47E3">
            <w:p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Подготовительная группа</w:t>
            </w:r>
          </w:p>
        </w:tc>
      </w:tr>
      <w:tr w:rsidR="004C4AA7" w:rsidTr="004C4AA7">
        <w:tc>
          <w:tcPr>
            <w:tcW w:w="2083" w:type="dxa"/>
          </w:tcPr>
          <w:p w:rsidR="004C4AA7" w:rsidRPr="000F4B80" w:rsidRDefault="004C4AA7" w:rsidP="008773D2">
            <w:pPr>
              <w:tabs>
                <w:tab w:val="left" w:pos="900"/>
              </w:tabs>
              <w:jc w:val="both"/>
              <w:rPr>
                <w:rFonts w:ascii="Times New Roman" w:hAnsi="Times New Roman" w:cs="Times New Roman"/>
                <w:b/>
                <w:i/>
                <w:sz w:val="24"/>
                <w:szCs w:val="24"/>
              </w:rPr>
            </w:pPr>
          </w:p>
        </w:tc>
        <w:tc>
          <w:tcPr>
            <w:tcW w:w="2976" w:type="dxa"/>
          </w:tcPr>
          <w:p w:rsidR="004C4AA7" w:rsidRPr="009B0BC2" w:rsidRDefault="006C1B0A" w:rsidP="006C1B0A">
            <w:pPr>
              <w:pStyle w:val="a6"/>
              <w:numPr>
                <w:ilvl w:val="0"/>
                <w:numId w:val="12"/>
              </w:numPr>
              <w:tabs>
                <w:tab w:val="left" w:pos="900"/>
              </w:tabs>
              <w:rPr>
                <w:rFonts w:ascii="Times New Roman" w:hAnsi="Times New Roman" w:cs="Times New Roman"/>
                <w:i/>
                <w:sz w:val="24"/>
                <w:szCs w:val="24"/>
              </w:rPr>
            </w:pPr>
            <w:r>
              <w:rPr>
                <w:rFonts w:ascii="Times New Roman" w:hAnsi="Times New Roman" w:cs="Times New Roman"/>
                <w:i/>
                <w:sz w:val="24"/>
                <w:szCs w:val="24"/>
              </w:rPr>
              <w:t>Программа «Юный эколог Кубани</w:t>
            </w:r>
            <w:r w:rsidR="009B0BC2">
              <w:rPr>
                <w:rFonts w:ascii="Times New Roman" w:hAnsi="Times New Roman" w:cs="Times New Roman"/>
                <w:i/>
                <w:sz w:val="24"/>
                <w:szCs w:val="24"/>
              </w:rPr>
              <w:t>»</w:t>
            </w:r>
          </w:p>
        </w:tc>
        <w:tc>
          <w:tcPr>
            <w:tcW w:w="2570" w:type="dxa"/>
          </w:tcPr>
          <w:p w:rsidR="006C1B0A" w:rsidRPr="009B0BC2" w:rsidRDefault="006C1B0A" w:rsidP="006C1B0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Познавательное развитие</w:t>
            </w:r>
          </w:p>
          <w:p w:rsidR="006C1B0A" w:rsidRDefault="006C1B0A" w:rsidP="006C1B0A">
            <w:pPr>
              <w:pStyle w:val="a6"/>
              <w:numPr>
                <w:ilvl w:val="0"/>
                <w:numId w:val="12"/>
              </w:numPr>
              <w:tabs>
                <w:tab w:val="left" w:pos="900"/>
              </w:tabs>
              <w:jc w:val="both"/>
              <w:rPr>
                <w:rFonts w:ascii="Times New Roman" w:hAnsi="Times New Roman" w:cs="Times New Roman"/>
                <w:i/>
                <w:sz w:val="24"/>
                <w:szCs w:val="24"/>
              </w:rPr>
            </w:pPr>
            <w:r w:rsidRPr="009B0BC2">
              <w:rPr>
                <w:rFonts w:ascii="Times New Roman" w:hAnsi="Times New Roman" w:cs="Times New Roman"/>
                <w:i/>
                <w:sz w:val="24"/>
                <w:szCs w:val="24"/>
              </w:rPr>
              <w:t>Социально-коммуникативное развитие</w:t>
            </w:r>
          </w:p>
          <w:p w:rsidR="006C1B0A" w:rsidRDefault="006C1B0A" w:rsidP="006C1B0A">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Художественно-эстетическое развитие</w:t>
            </w:r>
          </w:p>
          <w:p w:rsidR="009B0BC2" w:rsidRPr="006C1B0A" w:rsidRDefault="006C1B0A" w:rsidP="006C1B0A">
            <w:pPr>
              <w:pStyle w:val="a6"/>
              <w:numPr>
                <w:ilvl w:val="0"/>
                <w:numId w:val="12"/>
              </w:numPr>
              <w:tabs>
                <w:tab w:val="left" w:pos="900"/>
              </w:tabs>
              <w:jc w:val="both"/>
              <w:rPr>
                <w:rFonts w:ascii="Times New Roman" w:hAnsi="Times New Roman" w:cs="Times New Roman"/>
                <w:i/>
                <w:sz w:val="24"/>
                <w:szCs w:val="24"/>
              </w:rPr>
            </w:pPr>
            <w:r w:rsidRPr="00483385">
              <w:rPr>
                <w:rFonts w:ascii="Times New Roman" w:hAnsi="Times New Roman" w:cs="Times New Roman"/>
                <w:i/>
                <w:sz w:val="24"/>
                <w:szCs w:val="24"/>
              </w:rPr>
              <w:t>Речевое развитие</w:t>
            </w:r>
          </w:p>
        </w:tc>
        <w:tc>
          <w:tcPr>
            <w:tcW w:w="2212" w:type="dxa"/>
          </w:tcPr>
          <w:p w:rsidR="004C4AA7" w:rsidRPr="009B0BC2" w:rsidRDefault="006C1B0A" w:rsidP="000C62B5">
            <w:pPr>
              <w:tabs>
                <w:tab w:val="left" w:pos="900"/>
              </w:tabs>
              <w:jc w:val="both"/>
              <w:rPr>
                <w:rFonts w:ascii="Times New Roman" w:hAnsi="Times New Roman" w:cs="Times New Roman"/>
                <w:i/>
                <w:sz w:val="24"/>
                <w:szCs w:val="24"/>
              </w:rPr>
            </w:pPr>
            <w:r>
              <w:rPr>
                <w:rFonts w:ascii="Times New Roman" w:hAnsi="Times New Roman" w:cs="Times New Roman"/>
                <w:i/>
                <w:sz w:val="24"/>
                <w:szCs w:val="24"/>
              </w:rPr>
              <w:t>С</w:t>
            </w:r>
            <w:r w:rsidR="009B0BC2">
              <w:rPr>
                <w:rFonts w:ascii="Times New Roman" w:hAnsi="Times New Roman" w:cs="Times New Roman"/>
                <w:i/>
                <w:sz w:val="24"/>
                <w:szCs w:val="24"/>
              </w:rPr>
              <w:t>таршая, подготовительная группы</w:t>
            </w:r>
          </w:p>
        </w:tc>
      </w:tr>
    </w:tbl>
    <w:p w:rsidR="002D1DE1" w:rsidRDefault="002D1DE1" w:rsidP="006C1B0A">
      <w:pPr>
        <w:spacing w:after="0" w:line="240" w:lineRule="auto"/>
        <w:jc w:val="center"/>
        <w:rPr>
          <w:rFonts w:ascii="Times New Roman" w:hAnsi="Times New Roman" w:cs="Times New Roman"/>
          <w:b/>
          <w:i/>
          <w:sz w:val="28"/>
          <w:szCs w:val="28"/>
          <w:u w:val="single"/>
        </w:rPr>
      </w:pPr>
    </w:p>
    <w:p w:rsidR="006C1B0A" w:rsidRPr="00756F52" w:rsidRDefault="001E44C8" w:rsidP="006C1B0A">
      <w:pPr>
        <w:spacing w:after="0" w:line="240" w:lineRule="auto"/>
        <w:jc w:val="center"/>
        <w:rPr>
          <w:rFonts w:ascii="Times New Roman" w:hAnsi="Times New Roman" w:cs="Times New Roman"/>
          <w:b/>
          <w:i/>
          <w:sz w:val="28"/>
          <w:szCs w:val="28"/>
          <w:u w:val="single"/>
        </w:rPr>
      </w:pPr>
      <w:r w:rsidRPr="00756F52">
        <w:rPr>
          <w:rFonts w:ascii="Times New Roman" w:hAnsi="Times New Roman" w:cs="Times New Roman"/>
          <w:b/>
          <w:i/>
          <w:sz w:val="28"/>
          <w:szCs w:val="28"/>
          <w:u w:val="single"/>
        </w:rPr>
        <w:t>Программа олимпийского образования дошкольников «Путешествие в Олимпию» под ред. С.О.Филипповой, Т.В.Волосниковой 2007г.</w:t>
      </w:r>
    </w:p>
    <w:p w:rsidR="001E44C8" w:rsidRPr="00841544" w:rsidRDefault="001E44C8" w:rsidP="00841544">
      <w:pPr>
        <w:spacing w:after="0" w:line="240" w:lineRule="auto"/>
        <w:ind w:firstLine="900"/>
        <w:jc w:val="both"/>
        <w:rPr>
          <w:rFonts w:ascii="Times New Roman" w:hAnsi="Times New Roman" w:cs="Times New Roman"/>
          <w:i/>
          <w:sz w:val="28"/>
          <w:szCs w:val="28"/>
        </w:rPr>
      </w:pPr>
      <w:r w:rsidRPr="00841544">
        <w:rPr>
          <w:rFonts w:ascii="Times New Roman" w:hAnsi="Times New Roman" w:cs="Times New Roman"/>
          <w:b/>
          <w:i/>
          <w:sz w:val="28"/>
          <w:szCs w:val="28"/>
        </w:rPr>
        <w:t>Цель</w:t>
      </w:r>
      <w:r w:rsidR="00CD7B22">
        <w:rPr>
          <w:rFonts w:ascii="Times New Roman" w:hAnsi="Times New Roman" w:cs="Times New Roman"/>
          <w:b/>
          <w:i/>
          <w:sz w:val="28"/>
          <w:szCs w:val="28"/>
        </w:rPr>
        <w:t xml:space="preserve"> </w:t>
      </w:r>
      <w:r w:rsidRPr="00841544">
        <w:rPr>
          <w:rFonts w:ascii="Times New Roman" w:hAnsi="Times New Roman" w:cs="Times New Roman"/>
          <w:i/>
          <w:sz w:val="28"/>
          <w:szCs w:val="28"/>
        </w:rPr>
        <w:t>- ознакомление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w:t>
      </w:r>
    </w:p>
    <w:p w:rsidR="002E151D" w:rsidRDefault="001E44C8" w:rsidP="00841544">
      <w:pPr>
        <w:spacing w:after="0" w:line="240" w:lineRule="auto"/>
        <w:ind w:firstLine="900"/>
        <w:jc w:val="both"/>
        <w:rPr>
          <w:rFonts w:ascii="Times New Roman" w:hAnsi="Times New Roman" w:cs="Times New Roman"/>
          <w:i/>
          <w:sz w:val="28"/>
          <w:szCs w:val="28"/>
        </w:rPr>
      </w:pPr>
      <w:r w:rsidRPr="00841544">
        <w:rPr>
          <w:rFonts w:ascii="Times New Roman" w:hAnsi="Times New Roman" w:cs="Times New Roman"/>
          <w:i/>
          <w:sz w:val="28"/>
          <w:szCs w:val="28"/>
        </w:rPr>
        <w:t xml:space="preserve">Исходя из этого, программа ставит следующие </w:t>
      </w:r>
    </w:p>
    <w:p w:rsidR="001E44C8" w:rsidRPr="00841544" w:rsidRDefault="001E44C8" w:rsidP="00841544">
      <w:pPr>
        <w:spacing w:after="0" w:line="240" w:lineRule="auto"/>
        <w:ind w:firstLine="900"/>
        <w:jc w:val="both"/>
        <w:rPr>
          <w:rFonts w:ascii="Times New Roman" w:hAnsi="Times New Roman" w:cs="Times New Roman"/>
          <w:i/>
          <w:sz w:val="28"/>
          <w:szCs w:val="28"/>
        </w:rPr>
      </w:pPr>
      <w:r w:rsidRPr="00841544">
        <w:rPr>
          <w:rFonts w:ascii="Times New Roman" w:hAnsi="Times New Roman" w:cs="Times New Roman"/>
          <w:b/>
          <w:i/>
          <w:sz w:val="28"/>
          <w:szCs w:val="28"/>
        </w:rPr>
        <w:t>задачи:</w:t>
      </w:r>
    </w:p>
    <w:p w:rsidR="001E44C8" w:rsidRPr="00841544" w:rsidRDefault="001E44C8" w:rsidP="00AC34BA">
      <w:pPr>
        <w:pStyle w:val="a6"/>
        <w:numPr>
          <w:ilvl w:val="0"/>
          <w:numId w:val="27"/>
        </w:numPr>
        <w:spacing w:after="0" w:line="240" w:lineRule="auto"/>
        <w:jc w:val="both"/>
        <w:rPr>
          <w:rFonts w:ascii="Times New Roman" w:hAnsi="Times New Roman"/>
          <w:i/>
          <w:sz w:val="28"/>
          <w:szCs w:val="28"/>
        </w:rPr>
      </w:pPr>
      <w:r w:rsidRPr="00841544">
        <w:rPr>
          <w:rFonts w:ascii="Times New Roman" w:hAnsi="Times New Roman"/>
          <w:i/>
          <w:sz w:val="28"/>
          <w:szCs w:val="28"/>
        </w:rPr>
        <w:t>Создать у детей представления об Олимпийских играх как мирного соревнования в целях физического совершенствования людей, в котором участвуют народы всего мира.</w:t>
      </w:r>
    </w:p>
    <w:p w:rsidR="001E44C8" w:rsidRPr="00841544" w:rsidRDefault="001E44C8" w:rsidP="00AC34BA">
      <w:pPr>
        <w:pStyle w:val="a6"/>
        <w:numPr>
          <w:ilvl w:val="0"/>
          <w:numId w:val="27"/>
        </w:numPr>
        <w:spacing w:before="240" w:line="240" w:lineRule="auto"/>
        <w:jc w:val="both"/>
        <w:rPr>
          <w:rFonts w:ascii="Times New Roman" w:hAnsi="Times New Roman"/>
          <w:i/>
          <w:sz w:val="28"/>
          <w:szCs w:val="28"/>
        </w:rPr>
      </w:pPr>
      <w:r w:rsidRPr="00841544">
        <w:rPr>
          <w:rFonts w:ascii="Times New Roman" w:hAnsi="Times New Roman"/>
          <w:i/>
          <w:sz w:val="28"/>
          <w:szCs w:val="28"/>
        </w:rPr>
        <w:t>Ознакомить дошкольников с доступными для детей этого возраста сведениями из истории олимпийского движения.</w:t>
      </w:r>
    </w:p>
    <w:p w:rsidR="006C1B0A" w:rsidRPr="002D1DE1" w:rsidRDefault="001E44C8" w:rsidP="002D1DE1">
      <w:pPr>
        <w:pStyle w:val="a6"/>
        <w:numPr>
          <w:ilvl w:val="0"/>
          <w:numId w:val="27"/>
        </w:numPr>
        <w:spacing w:before="240" w:line="240" w:lineRule="auto"/>
        <w:jc w:val="both"/>
        <w:rPr>
          <w:rFonts w:ascii="Times New Roman" w:hAnsi="Times New Roman"/>
          <w:i/>
          <w:sz w:val="28"/>
          <w:szCs w:val="28"/>
        </w:rPr>
      </w:pPr>
      <w:r w:rsidRPr="00841544">
        <w:rPr>
          <w:rFonts w:ascii="Times New Roman" w:hAnsi="Times New Roman"/>
          <w:i/>
          <w:sz w:val="28"/>
          <w:szCs w:val="28"/>
        </w:rPr>
        <w:t>Способствовать формированию  у детей интереса к занятиям физическими упражнениями через нравственны</w:t>
      </w:r>
      <w:r w:rsidR="006C1B0A">
        <w:rPr>
          <w:rFonts w:ascii="Times New Roman" w:hAnsi="Times New Roman"/>
          <w:i/>
          <w:sz w:val="28"/>
          <w:szCs w:val="28"/>
        </w:rPr>
        <w:t>й и эстетический опыт олимпизма.</w:t>
      </w:r>
    </w:p>
    <w:p w:rsidR="00841544" w:rsidRDefault="00841544" w:rsidP="006C1B0A">
      <w:pPr>
        <w:tabs>
          <w:tab w:val="left" w:pos="900"/>
        </w:tabs>
        <w:spacing w:after="0" w:line="240" w:lineRule="auto"/>
        <w:jc w:val="center"/>
        <w:rPr>
          <w:rFonts w:ascii="Times New Roman" w:hAnsi="Times New Roman" w:cs="Times New Roman"/>
          <w:b/>
          <w:i/>
          <w:sz w:val="28"/>
          <w:szCs w:val="28"/>
          <w:u w:val="single"/>
        </w:rPr>
      </w:pPr>
      <w:r w:rsidRPr="00756F52">
        <w:rPr>
          <w:rFonts w:ascii="Times New Roman" w:hAnsi="Times New Roman" w:cs="Times New Roman"/>
          <w:b/>
          <w:i/>
          <w:sz w:val="28"/>
          <w:szCs w:val="28"/>
          <w:u w:val="single"/>
        </w:rPr>
        <w:t>Программа музыкального образования детей «Ладушки» И.М. Каплуновой, И.А. Новоскольцевой (2007)</w:t>
      </w:r>
    </w:p>
    <w:p w:rsidR="006C1B0A" w:rsidRPr="00756F52" w:rsidRDefault="006C1B0A" w:rsidP="006C1B0A">
      <w:pPr>
        <w:tabs>
          <w:tab w:val="left" w:pos="900"/>
        </w:tabs>
        <w:spacing w:after="0" w:line="240" w:lineRule="auto"/>
        <w:jc w:val="center"/>
        <w:rPr>
          <w:rFonts w:ascii="Times New Roman" w:hAnsi="Times New Roman" w:cs="Times New Roman"/>
          <w:b/>
          <w:i/>
          <w:sz w:val="28"/>
          <w:szCs w:val="28"/>
          <w:u w:val="single"/>
        </w:rPr>
      </w:pPr>
    </w:p>
    <w:p w:rsidR="00841544" w:rsidRPr="00841544" w:rsidRDefault="00841544" w:rsidP="00CD7B22">
      <w:pPr>
        <w:tabs>
          <w:tab w:val="left" w:pos="900"/>
        </w:tabs>
        <w:spacing w:after="0" w:line="240" w:lineRule="auto"/>
        <w:jc w:val="both"/>
        <w:rPr>
          <w:rFonts w:ascii="Calibri" w:eastAsia="Times New Roman" w:hAnsi="Calibri" w:cs="Times New Roman"/>
          <w:i/>
          <w:iCs/>
          <w:sz w:val="20"/>
          <w:szCs w:val="20"/>
          <w:lang w:eastAsia="ru-RU"/>
        </w:rPr>
      </w:pPr>
      <w:r w:rsidRPr="00841544">
        <w:rPr>
          <w:rFonts w:ascii="Times New Roman" w:eastAsia="Times New Roman" w:hAnsi="Times New Roman" w:cs="Times New Roman"/>
          <w:b/>
          <w:bCs/>
          <w:i/>
          <w:sz w:val="28"/>
          <w:szCs w:val="28"/>
          <w:lang w:eastAsia="ru-RU"/>
        </w:rPr>
        <w:t>Цель программы:</w:t>
      </w:r>
      <w:r>
        <w:rPr>
          <w:rFonts w:ascii="Times New Roman" w:eastAsia="Times New Roman" w:hAnsi="Times New Roman" w:cs="Times New Roman"/>
          <w:bCs/>
          <w:i/>
          <w:sz w:val="28"/>
          <w:szCs w:val="28"/>
          <w:lang w:eastAsia="ru-RU"/>
        </w:rPr>
        <w:t xml:space="preserve"> </w:t>
      </w:r>
      <w:r w:rsidRPr="00841544">
        <w:rPr>
          <w:rFonts w:ascii="Times New Roman" w:eastAsia="Times New Roman" w:hAnsi="Times New Roman" w:cs="Times New Roman"/>
          <w:i/>
          <w:sz w:val="28"/>
          <w:szCs w:val="28"/>
          <w:lang w:eastAsia="ru-RU"/>
        </w:rPr>
        <w:t xml:space="preserve">музыкально-творческое развитие детей в процессе различных видов музыкальной деятельности: музыкально-ритмических движений, </w:t>
      </w:r>
      <w:r w:rsidRPr="00841544">
        <w:rPr>
          <w:rFonts w:ascii="Times New Roman" w:eastAsia="Times New Roman" w:hAnsi="Times New Roman" w:cs="Times New Roman"/>
          <w:i/>
          <w:sz w:val="28"/>
          <w:szCs w:val="28"/>
          <w:lang w:eastAsia="ru-RU"/>
        </w:rPr>
        <w:lastRenderedPageBreak/>
        <w:t>инструментального музицирования, пения, слушания музыки, музыкально-игровой деятельности (плясок, игр, хороводов).</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sidRPr="00841544">
        <w:rPr>
          <w:rFonts w:ascii="Times New Roman" w:eastAsia="Times New Roman" w:hAnsi="Times New Roman" w:cs="Times New Roman"/>
          <w:bCs/>
          <w:i/>
          <w:sz w:val="28"/>
          <w:szCs w:val="28"/>
          <w:lang w:eastAsia="ru-RU"/>
        </w:rPr>
        <w:t>Основная задача программы</w:t>
      </w:r>
      <w:r w:rsidR="00CD7B22">
        <w:rPr>
          <w:rFonts w:ascii="Times New Roman" w:eastAsia="Times New Roman" w:hAnsi="Times New Roman" w:cs="Times New Roman"/>
          <w:bCs/>
          <w:i/>
          <w:sz w:val="28"/>
          <w:szCs w:val="28"/>
          <w:lang w:eastAsia="ru-RU"/>
        </w:rPr>
        <w:t xml:space="preserve"> </w:t>
      </w:r>
      <w:r w:rsidRPr="00841544">
        <w:rPr>
          <w:rFonts w:ascii="Times New Roman" w:eastAsia="Times New Roman" w:hAnsi="Times New Roman" w:cs="Times New Roman"/>
          <w:i/>
          <w:sz w:val="28"/>
          <w:szCs w:val="28"/>
          <w:lang w:eastAsia="ru-RU"/>
        </w:rPr>
        <w:t>– введение ребенка в мир музыки с радостью и улыбкой.</w:t>
      </w:r>
    </w:p>
    <w:p w:rsidR="00841544" w:rsidRPr="00841544" w:rsidRDefault="00841544" w:rsidP="00CD7B22">
      <w:pPr>
        <w:spacing w:after="0" w:line="240" w:lineRule="auto"/>
        <w:ind w:right="850"/>
        <w:jc w:val="both"/>
        <w:rPr>
          <w:rFonts w:ascii="Calibri" w:eastAsia="Times New Roman" w:hAnsi="Calibri" w:cs="Times New Roman"/>
          <w:b/>
          <w:i/>
          <w:iCs/>
          <w:sz w:val="20"/>
          <w:szCs w:val="20"/>
          <w:lang w:eastAsia="ru-RU"/>
        </w:rPr>
      </w:pPr>
      <w:r w:rsidRPr="00841544">
        <w:rPr>
          <w:rFonts w:ascii="Times New Roman" w:eastAsia="Times New Roman" w:hAnsi="Times New Roman" w:cs="Times New Roman"/>
          <w:b/>
          <w:bCs/>
          <w:i/>
          <w:sz w:val="28"/>
          <w:szCs w:val="28"/>
          <w:lang w:eastAsia="ru-RU"/>
        </w:rPr>
        <w:t>Задачи программы "Ладушки"</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sidRPr="00841544">
        <w:rPr>
          <w:rFonts w:ascii="Times New Roman" w:eastAsia="Times New Roman" w:hAnsi="Times New Roman" w:cs="Times New Roman"/>
          <w:i/>
          <w:sz w:val="28"/>
          <w:szCs w:val="28"/>
          <w:lang w:eastAsia="ru-RU"/>
        </w:rPr>
        <w:t>1.</w:t>
      </w:r>
      <w:r w:rsidRPr="00841544">
        <w:rPr>
          <w:rFonts w:ascii="Times New Roman" w:eastAsia="Times New Roman" w:hAnsi="Times New Roman" w:cs="Times New Roman"/>
          <w:i/>
          <w:sz w:val="14"/>
          <w:lang w:eastAsia="ru-RU"/>
        </w:rPr>
        <w:t> </w:t>
      </w:r>
      <w:r w:rsidRPr="00841544">
        <w:rPr>
          <w:rFonts w:ascii="Times New Roman" w:eastAsia="Times New Roman" w:hAnsi="Times New Roman" w:cs="Times New Roman"/>
          <w:bCs/>
          <w:i/>
          <w:sz w:val="28"/>
          <w:szCs w:val="28"/>
          <w:lang w:eastAsia="ru-RU"/>
        </w:rPr>
        <w:t>Подготовить</w:t>
      </w:r>
      <w:r w:rsidRPr="00841544">
        <w:rPr>
          <w:rFonts w:ascii="Times New Roman" w:eastAsia="Times New Roman" w:hAnsi="Times New Roman" w:cs="Times New Roman"/>
          <w:bCs/>
          <w:i/>
          <w:sz w:val="28"/>
          <w:lang w:eastAsia="ru-RU"/>
        </w:rPr>
        <w:t> </w:t>
      </w:r>
      <w:r w:rsidRPr="00841544">
        <w:rPr>
          <w:rFonts w:ascii="Times New Roman" w:eastAsia="Times New Roman" w:hAnsi="Times New Roman" w:cs="Times New Roman"/>
          <w:i/>
          <w:sz w:val="28"/>
          <w:szCs w:val="28"/>
          <w:lang w:eastAsia="ru-RU"/>
        </w:rPr>
        <w:t>детей к восприятию музыкальных образов и представлений;</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i/>
          <w:sz w:val="14"/>
          <w:szCs w:val="14"/>
          <w:lang w:eastAsia="ru-RU"/>
        </w:rPr>
        <w:t> </w:t>
      </w:r>
      <w:r w:rsidRPr="00841544">
        <w:rPr>
          <w:rFonts w:ascii="Times New Roman" w:eastAsia="Times New Roman" w:hAnsi="Times New Roman" w:cs="Times New Roman"/>
          <w:i/>
          <w:sz w:val="14"/>
          <w:lang w:eastAsia="ru-RU"/>
        </w:rPr>
        <w:t> </w:t>
      </w:r>
      <w:r w:rsidRPr="00841544">
        <w:rPr>
          <w:rFonts w:ascii="Times New Roman" w:eastAsia="Times New Roman" w:hAnsi="Times New Roman" w:cs="Times New Roman"/>
          <w:bCs/>
          <w:i/>
          <w:sz w:val="28"/>
          <w:szCs w:val="28"/>
          <w:lang w:eastAsia="ru-RU"/>
        </w:rPr>
        <w:t>Заложить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основы гармонического развития (развитие слуха, внимания, движения, чувства ритма и красоты мелодии, развитие индивидуальных музыкальных способностей;</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bCs/>
          <w:i/>
          <w:sz w:val="28"/>
          <w:szCs w:val="28"/>
          <w:lang w:eastAsia="ru-RU"/>
        </w:rPr>
        <w:t>Приобщить</w:t>
      </w:r>
      <w:r w:rsidRPr="00841544">
        <w:rPr>
          <w:rFonts w:ascii="Times New Roman" w:eastAsia="Times New Roman" w:hAnsi="Times New Roman" w:cs="Times New Roman"/>
          <w:bCs/>
          <w:i/>
          <w:sz w:val="28"/>
          <w:lang w:eastAsia="ru-RU"/>
        </w:rPr>
        <w:t> </w:t>
      </w:r>
      <w:r w:rsidRPr="00841544">
        <w:rPr>
          <w:rFonts w:ascii="Times New Roman" w:eastAsia="Times New Roman" w:hAnsi="Times New Roman" w:cs="Times New Roman"/>
          <w:i/>
          <w:sz w:val="28"/>
          <w:szCs w:val="28"/>
          <w:lang w:eastAsia="ru-RU"/>
        </w:rPr>
        <w:t>детей к русской народно-традиционной и мировой музыкальной культуре;</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sidRPr="00841544">
        <w:rPr>
          <w:rFonts w:ascii="Times New Roman" w:eastAsia="Times New Roman" w:hAnsi="Times New Roman" w:cs="Times New Roman"/>
          <w:i/>
          <w:sz w:val="14"/>
          <w:lang w:eastAsia="ru-RU"/>
        </w:rPr>
        <w:t> </w:t>
      </w:r>
      <w:r>
        <w:rPr>
          <w:rFonts w:ascii="Times New Roman" w:eastAsia="Times New Roman" w:hAnsi="Times New Roman" w:cs="Times New Roman"/>
          <w:i/>
          <w:sz w:val="14"/>
          <w:lang w:eastAsia="ru-RU"/>
        </w:rPr>
        <w:t xml:space="preserve">. </w:t>
      </w:r>
      <w:r w:rsidRPr="00841544">
        <w:rPr>
          <w:rFonts w:ascii="Times New Roman" w:eastAsia="Times New Roman" w:hAnsi="Times New Roman" w:cs="Times New Roman"/>
          <w:bCs/>
          <w:i/>
          <w:sz w:val="28"/>
          <w:szCs w:val="28"/>
          <w:lang w:eastAsia="ru-RU"/>
        </w:rPr>
        <w:t>Подготовить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детей к освоению приемов и навыков в различных видах музыкальной деятельности адекватно детским возможностям;</w:t>
      </w:r>
    </w:p>
    <w:p w:rsidR="00841544" w:rsidRPr="00841544" w:rsidRDefault="00841544" w:rsidP="00CD7B22">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i/>
          <w:sz w:val="14"/>
          <w:lang w:eastAsia="ru-RU"/>
        </w:rPr>
        <w:t> </w:t>
      </w:r>
      <w:r>
        <w:rPr>
          <w:rFonts w:ascii="Times New Roman" w:eastAsia="Times New Roman" w:hAnsi="Times New Roman" w:cs="Times New Roman"/>
          <w:i/>
          <w:sz w:val="14"/>
          <w:lang w:eastAsia="ru-RU"/>
        </w:rPr>
        <w:t xml:space="preserve"> </w:t>
      </w:r>
      <w:r w:rsidRPr="00841544">
        <w:rPr>
          <w:rFonts w:ascii="Times New Roman" w:eastAsia="Times New Roman" w:hAnsi="Times New Roman" w:cs="Times New Roman"/>
          <w:bCs/>
          <w:i/>
          <w:sz w:val="28"/>
          <w:szCs w:val="28"/>
          <w:lang w:eastAsia="ru-RU"/>
        </w:rPr>
        <w:t>Развивать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коммуникативные способности;</w:t>
      </w:r>
    </w:p>
    <w:p w:rsidR="00841544" w:rsidRPr="00841544" w:rsidRDefault="00841544" w:rsidP="00DA3924">
      <w:pPr>
        <w:spacing w:after="0" w:line="240" w:lineRule="auto"/>
        <w:ind w:right="850"/>
        <w:jc w:val="both"/>
        <w:rPr>
          <w:rFonts w:ascii="Calibri" w:eastAsia="Times New Roman" w:hAnsi="Calibri" w:cs="Times New Roman"/>
          <w:i/>
          <w:iCs/>
          <w:sz w:val="20"/>
          <w:szCs w:val="20"/>
          <w:lang w:eastAsia="ru-RU"/>
        </w:rPr>
      </w:pP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Pr>
          <w:rFonts w:ascii="Symbol" w:eastAsia="Times New Roman" w:hAnsi="Symbol" w:cs="Times New Roman"/>
          <w:i/>
          <w:noProof/>
          <w:sz w:val="28"/>
          <w:szCs w:val="28"/>
          <w:lang w:eastAsia="ru-RU"/>
        </w:rPr>
        <w:t></w:t>
      </w:r>
      <w:r w:rsidRPr="00841544">
        <w:rPr>
          <w:rFonts w:ascii="Times New Roman" w:eastAsia="Times New Roman" w:hAnsi="Times New Roman" w:cs="Times New Roman"/>
          <w:bCs/>
          <w:i/>
          <w:sz w:val="28"/>
          <w:szCs w:val="28"/>
          <w:lang w:eastAsia="ru-RU"/>
        </w:rPr>
        <w:t>Познакомить</w:t>
      </w:r>
      <w:r w:rsidRPr="00841544">
        <w:rPr>
          <w:rFonts w:ascii="Times New Roman" w:eastAsia="Times New Roman" w:hAnsi="Times New Roman" w:cs="Times New Roman"/>
          <w:i/>
          <w:sz w:val="28"/>
          <w:lang w:eastAsia="ru-RU"/>
        </w:rPr>
        <w:t> </w:t>
      </w:r>
      <w:r w:rsidRPr="00841544">
        <w:rPr>
          <w:rFonts w:ascii="Times New Roman" w:eastAsia="Times New Roman" w:hAnsi="Times New Roman" w:cs="Times New Roman"/>
          <w:i/>
          <w:sz w:val="28"/>
          <w:szCs w:val="28"/>
          <w:lang w:eastAsia="ru-RU"/>
        </w:rPr>
        <w:t>детей с многообразием музыкальных форм и жанров в привлекательной и доступной форме.</w:t>
      </w:r>
    </w:p>
    <w:p w:rsidR="00841544" w:rsidRDefault="00841544" w:rsidP="00DA3924">
      <w:pPr>
        <w:spacing w:after="0" w:line="240" w:lineRule="auto"/>
        <w:ind w:right="850"/>
        <w:jc w:val="both"/>
        <w:rPr>
          <w:rFonts w:ascii="Times New Roman" w:eastAsia="Times New Roman" w:hAnsi="Times New Roman" w:cs="Times New Roman"/>
          <w:i/>
          <w:sz w:val="28"/>
          <w:szCs w:val="28"/>
          <w:lang w:eastAsia="ru-RU"/>
        </w:rPr>
      </w:pPr>
      <w:r w:rsidRPr="00841544">
        <w:rPr>
          <w:rFonts w:ascii="Times New Roman" w:eastAsia="Times New Roman" w:hAnsi="Times New Roman" w:cs="Times New Roman"/>
          <w:b/>
          <w:bCs/>
          <w:i/>
          <w:sz w:val="28"/>
          <w:szCs w:val="28"/>
          <w:lang w:eastAsia="ru-RU"/>
        </w:rPr>
        <w:t>Основные методические принципы</w:t>
      </w:r>
      <w:r w:rsidRPr="00841544">
        <w:rPr>
          <w:rFonts w:ascii="Times New Roman" w:eastAsia="Times New Roman" w:hAnsi="Times New Roman" w:cs="Times New Roman"/>
          <w:b/>
          <w:i/>
          <w:sz w:val="28"/>
          <w:szCs w:val="28"/>
          <w:lang w:eastAsia="ru-RU"/>
        </w:rPr>
        <w:t>:</w:t>
      </w:r>
      <w:r w:rsidRPr="00841544">
        <w:rPr>
          <w:rFonts w:ascii="Times New Roman" w:eastAsia="Times New Roman" w:hAnsi="Times New Roman" w:cs="Times New Roman"/>
          <w:i/>
          <w:sz w:val="28"/>
          <w:szCs w:val="28"/>
          <w:lang w:eastAsia="ru-RU"/>
        </w:rPr>
        <w:t xml:space="preserve"> создание непринужденной обстановки, целостность подхода в решении педагогических задач, соотнесение музыкального материала с природным, народным, светским и частично историческим календарем.</w:t>
      </w:r>
    </w:p>
    <w:p w:rsidR="00841544" w:rsidRDefault="00841544" w:rsidP="00DA3924">
      <w:pPr>
        <w:spacing w:after="0" w:line="240" w:lineRule="auto"/>
        <w:ind w:right="850"/>
        <w:rPr>
          <w:rFonts w:ascii="Times New Roman" w:eastAsia="Times New Roman" w:hAnsi="Times New Roman" w:cs="Times New Roman"/>
          <w:b/>
          <w:i/>
          <w:sz w:val="28"/>
          <w:szCs w:val="28"/>
          <w:lang w:eastAsia="ru-RU"/>
        </w:rPr>
      </w:pPr>
    </w:p>
    <w:p w:rsidR="00DA3924" w:rsidRDefault="00A87CD5" w:rsidP="006C1B0A">
      <w:pPr>
        <w:spacing w:after="0" w:line="240" w:lineRule="auto"/>
        <w:ind w:firstLine="567"/>
        <w:rPr>
          <w:rFonts w:ascii="Times New Roman" w:hAnsi="Times New Roman" w:cs="Times New Roman"/>
          <w:i/>
          <w:sz w:val="28"/>
          <w:szCs w:val="28"/>
        </w:rPr>
      </w:pPr>
      <w:r w:rsidRPr="00DA3924">
        <w:rPr>
          <w:rFonts w:ascii="Times New Roman" w:hAnsi="Times New Roman" w:cs="Times New Roman"/>
          <w:b/>
          <w:i/>
          <w:sz w:val="28"/>
          <w:szCs w:val="28"/>
          <w:u w:val="single"/>
        </w:rPr>
        <w:t>Программа «</w:t>
      </w:r>
      <w:r w:rsidRPr="00DA3924">
        <w:rPr>
          <w:rFonts w:ascii="Times New Roman" w:hAnsi="Times New Roman" w:cs="Times New Roman"/>
          <w:b/>
          <w:bCs/>
          <w:i/>
          <w:sz w:val="28"/>
          <w:szCs w:val="28"/>
          <w:u w:val="single"/>
        </w:rPr>
        <w:t>Юный эколог Кубани»</w:t>
      </w:r>
      <w:r w:rsidRPr="00DA3924">
        <w:rPr>
          <w:rFonts w:ascii="Times New Roman" w:hAnsi="Times New Roman" w:cs="Times New Roman"/>
          <w:i/>
          <w:sz w:val="28"/>
          <w:szCs w:val="28"/>
        </w:rPr>
        <w:t xml:space="preserve"> </w:t>
      </w:r>
      <w:r w:rsidR="00DA3924" w:rsidRPr="00DA3924">
        <w:rPr>
          <w:rFonts w:ascii="Times New Roman" w:hAnsi="Times New Roman" w:cs="Times New Roman"/>
          <w:i/>
          <w:sz w:val="28"/>
          <w:szCs w:val="28"/>
        </w:rPr>
        <w:t>(</w:t>
      </w:r>
      <w:r w:rsidRPr="00DA3924">
        <w:rPr>
          <w:rFonts w:ascii="Times New Roman" w:hAnsi="Times New Roman" w:cs="Times New Roman"/>
          <w:i/>
          <w:sz w:val="28"/>
          <w:szCs w:val="28"/>
        </w:rPr>
        <w:t>вариативный компонент ООП ДО МДОУ детского сада комбинированного вида № 67</w:t>
      </w:r>
      <w:r w:rsidR="00DA3924" w:rsidRPr="00DA3924">
        <w:rPr>
          <w:rFonts w:ascii="Times New Roman" w:hAnsi="Times New Roman" w:cs="Times New Roman"/>
          <w:i/>
          <w:sz w:val="28"/>
          <w:szCs w:val="28"/>
        </w:rPr>
        <w:t xml:space="preserve"> г. Сочи)</w:t>
      </w:r>
      <w:r w:rsidRPr="00DA3924">
        <w:rPr>
          <w:rFonts w:ascii="Times New Roman" w:hAnsi="Times New Roman" w:cs="Times New Roman"/>
          <w:i/>
          <w:sz w:val="28"/>
          <w:szCs w:val="28"/>
        </w:rPr>
        <w:t xml:space="preserve">. </w:t>
      </w:r>
    </w:p>
    <w:p w:rsidR="006C1B0A" w:rsidRPr="00DA3924" w:rsidRDefault="006C1B0A" w:rsidP="006C1B0A">
      <w:pPr>
        <w:spacing w:after="0" w:line="240" w:lineRule="auto"/>
        <w:ind w:firstLine="567"/>
        <w:rPr>
          <w:rFonts w:ascii="Times New Roman" w:hAnsi="Times New Roman" w:cs="Times New Roman"/>
          <w:i/>
          <w:sz w:val="28"/>
          <w:szCs w:val="28"/>
        </w:rPr>
      </w:pP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b/>
          <w:bCs/>
          <w:i/>
          <w:sz w:val="28"/>
          <w:szCs w:val="28"/>
        </w:rPr>
        <w:t>Цель</w:t>
      </w:r>
      <w:r w:rsidRPr="00DA3924">
        <w:rPr>
          <w:rFonts w:ascii="Times New Roman" w:hAnsi="Times New Roman" w:cs="Times New Roman"/>
          <w:i/>
          <w:sz w:val="28"/>
          <w:szCs w:val="28"/>
        </w:rPr>
        <w:t xml:space="preserve"> </w:t>
      </w:r>
      <w:r w:rsidR="00DA3924" w:rsidRPr="00DA3924">
        <w:rPr>
          <w:rFonts w:ascii="Times New Roman" w:hAnsi="Times New Roman" w:cs="Times New Roman"/>
          <w:i/>
          <w:sz w:val="28"/>
          <w:szCs w:val="28"/>
        </w:rPr>
        <w:t>-</w:t>
      </w:r>
      <w:r w:rsidRPr="00DA3924">
        <w:rPr>
          <w:rFonts w:ascii="Times New Roman" w:hAnsi="Times New Roman" w:cs="Times New Roman"/>
          <w:i/>
          <w:sz w:val="28"/>
          <w:szCs w:val="28"/>
        </w:rPr>
        <w:t xml:space="preserve"> формирование экологической культуры у детей дошкольного возраста через использование регионального экологического компонента.</w:t>
      </w:r>
    </w:p>
    <w:p w:rsidR="00A87CD5" w:rsidRPr="00DA3924" w:rsidRDefault="00A87CD5" w:rsidP="00DA3924">
      <w:pPr>
        <w:spacing w:after="0" w:line="240" w:lineRule="auto"/>
        <w:ind w:firstLine="567"/>
        <w:jc w:val="both"/>
        <w:rPr>
          <w:rFonts w:ascii="Times New Roman" w:hAnsi="Times New Roman" w:cs="Times New Roman"/>
          <w:b/>
          <w:bCs/>
          <w:i/>
          <w:sz w:val="28"/>
          <w:szCs w:val="28"/>
        </w:rPr>
      </w:pPr>
      <w:r w:rsidRPr="00DA3924">
        <w:rPr>
          <w:rFonts w:ascii="Times New Roman" w:hAnsi="Times New Roman" w:cs="Times New Roman"/>
          <w:b/>
          <w:bCs/>
          <w:i/>
          <w:sz w:val="28"/>
          <w:szCs w:val="28"/>
        </w:rPr>
        <w:t>Задачи программы:</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xml:space="preserve">- формировать представления детей о природе родного края, ее особенностях, представителях и культурном наследии; </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расширять и углублять основы экологических и биологических знаний;</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развивать познавательную активность и интерес к изучению окружающего мира через использование различных видов деятельности: игровой, познавательно-исследовательской, коммуникативной, двигательной и др.</w:t>
      </w:r>
    </w:p>
    <w:p w:rsidR="00A87CD5" w:rsidRPr="00DA3924" w:rsidRDefault="00A87CD5" w:rsidP="00DA3924">
      <w:pPr>
        <w:spacing w:after="0" w:line="240" w:lineRule="auto"/>
        <w:ind w:firstLine="567"/>
        <w:jc w:val="both"/>
        <w:rPr>
          <w:rFonts w:ascii="Times New Roman" w:hAnsi="Times New Roman" w:cs="Times New Roman"/>
          <w:i/>
          <w:sz w:val="28"/>
          <w:szCs w:val="28"/>
        </w:rPr>
      </w:pPr>
      <w:r w:rsidRPr="00DA3924">
        <w:rPr>
          <w:rFonts w:ascii="Times New Roman" w:hAnsi="Times New Roman" w:cs="Times New Roman"/>
          <w:i/>
          <w:sz w:val="28"/>
          <w:szCs w:val="28"/>
        </w:rPr>
        <w:t>- воспитывать бережное и созидательное отношение к природе.</w:t>
      </w:r>
    </w:p>
    <w:p w:rsidR="00CF649B" w:rsidRDefault="00CF649B" w:rsidP="00CD7B22">
      <w:pPr>
        <w:tabs>
          <w:tab w:val="left" w:pos="900"/>
        </w:tabs>
        <w:spacing w:after="0" w:line="240" w:lineRule="auto"/>
        <w:jc w:val="both"/>
        <w:rPr>
          <w:rFonts w:ascii="Times New Roman" w:hAnsi="Times New Roman" w:cs="Times New Roman"/>
          <w:b/>
          <w:i/>
          <w:sz w:val="28"/>
          <w:szCs w:val="28"/>
          <w:u w:val="single"/>
        </w:rPr>
      </w:pPr>
    </w:p>
    <w:p w:rsidR="00C60A5E" w:rsidRDefault="00C60A5E" w:rsidP="006C1B0A">
      <w:pPr>
        <w:tabs>
          <w:tab w:val="left" w:pos="900"/>
        </w:tabs>
        <w:spacing w:after="0" w:line="240" w:lineRule="auto"/>
        <w:jc w:val="center"/>
        <w:rPr>
          <w:rFonts w:ascii="Times New Roman" w:hAnsi="Times New Roman" w:cs="Times New Roman"/>
          <w:b/>
          <w:i/>
          <w:sz w:val="28"/>
          <w:szCs w:val="28"/>
          <w:u w:val="single"/>
        </w:rPr>
      </w:pPr>
      <w:r w:rsidRPr="00C60A5E">
        <w:rPr>
          <w:rFonts w:ascii="Times New Roman" w:hAnsi="Times New Roman" w:cs="Times New Roman"/>
          <w:b/>
          <w:i/>
          <w:sz w:val="28"/>
          <w:szCs w:val="28"/>
          <w:u w:val="single"/>
        </w:rPr>
        <w:t>Программа кружка краеведения «Мой Сочи»</w:t>
      </w:r>
    </w:p>
    <w:p w:rsidR="006C1B0A" w:rsidRPr="00C60A5E" w:rsidRDefault="006C1B0A" w:rsidP="006C1B0A">
      <w:pPr>
        <w:tabs>
          <w:tab w:val="left" w:pos="900"/>
        </w:tabs>
        <w:spacing w:after="0" w:line="240" w:lineRule="auto"/>
        <w:jc w:val="center"/>
        <w:rPr>
          <w:rFonts w:ascii="Times New Roman" w:hAnsi="Times New Roman" w:cs="Times New Roman"/>
          <w:b/>
          <w:i/>
          <w:sz w:val="28"/>
          <w:szCs w:val="28"/>
          <w:u w:val="single"/>
        </w:rPr>
      </w:pPr>
    </w:p>
    <w:p w:rsidR="00C60A5E" w:rsidRPr="00C60A5E" w:rsidRDefault="00CD7B22" w:rsidP="00CD7B22">
      <w:pPr>
        <w:spacing w:after="0" w:line="240" w:lineRule="auto"/>
        <w:jc w:val="both"/>
        <w:rPr>
          <w:rFonts w:ascii="Times New Roman" w:eastAsia="Calibri" w:hAnsi="Times New Roman" w:cs="Times New Roman"/>
          <w:i/>
          <w:sz w:val="28"/>
          <w:szCs w:val="28"/>
        </w:rPr>
      </w:pPr>
      <w:r w:rsidRPr="00CD7B22">
        <w:rPr>
          <w:rFonts w:ascii="Times New Roman" w:eastAsia="Calibri" w:hAnsi="Times New Roman" w:cs="Times New Roman"/>
          <w:b/>
          <w:i/>
          <w:sz w:val="28"/>
          <w:szCs w:val="28"/>
        </w:rPr>
        <w:t>Цель</w:t>
      </w:r>
      <w:r w:rsidR="00C60A5E" w:rsidRPr="00CD7B22">
        <w:rPr>
          <w:rFonts w:ascii="Times New Roman" w:hAnsi="Times New Roman" w:cs="Times New Roman"/>
          <w:b/>
          <w:i/>
          <w:smallCaps/>
          <w:sz w:val="28"/>
          <w:szCs w:val="28"/>
        </w:rPr>
        <w:t>:</w:t>
      </w:r>
      <w:r w:rsidR="000F49D8">
        <w:rPr>
          <w:rFonts w:ascii="Times New Roman" w:hAnsi="Times New Roman"/>
          <w:b/>
          <w:i/>
          <w:caps/>
          <w:sz w:val="28"/>
          <w:szCs w:val="28"/>
        </w:rPr>
        <w:t xml:space="preserve"> </w:t>
      </w:r>
      <w:r w:rsidR="00C60A5E" w:rsidRPr="00C60A5E">
        <w:rPr>
          <w:rFonts w:ascii="Times New Roman" w:eastAsia="Calibri" w:hAnsi="Times New Roman" w:cs="Times New Roman"/>
          <w:i/>
          <w:sz w:val="28"/>
          <w:szCs w:val="28"/>
        </w:rPr>
        <w:t xml:space="preserve">Закрепление  и расширение знаний детей старшего дошкольного  возраста  о городе-курорте </w:t>
      </w:r>
      <w:r w:rsidR="008E6FE5">
        <w:rPr>
          <w:rFonts w:ascii="Times New Roman" w:eastAsia="Calibri" w:hAnsi="Times New Roman" w:cs="Times New Roman"/>
          <w:i/>
          <w:sz w:val="28"/>
          <w:szCs w:val="28"/>
        </w:rPr>
        <w:t>Сочи, его истории и   экологии; в</w:t>
      </w:r>
      <w:r w:rsidR="00C60A5E" w:rsidRPr="00C60A5E">
        <w:rPr>
          <w:rFonts w:ascii="Times New Roman" w:eastAsia="Calibri" w:hAnsi="Times New Roman" w:cs="Times New Roman"/>
          <w:i/>
          <w:sz w:val="28"/>
          <w:szCs w:val="28"/>
        </w:rPr>
        <w:t>оспитание гордости за свой город, чувства патриотизма.</w:t>
      </w:r>
    </w:p>
    <w:p w:rsidR="00C60A5E" w:rsidRPr="00CD7B22" w:rsidRDefault="00CD7B22" w:rsidP="00CD7B22">
      <w:pPr>
        <w:tabs>
          <w:tab w:val="left" w:pos="900"/>
        </w:tabs>
        <w:spacing w:after="0" w:line="240" w:lineRule="auto"/>
        <w:jc w:val="both"/>
        <w:rPr>
          <w:rFonts w:ascii="Times New Roman" w:hAnsi="Times New Roman"/>
          <w:b/>
          <w:i/>
          <w:sz w:val="28"/>
          <w:szCs w:val="28"/>
        </w:rPr>
      </w:pPr>
      <w:r w:rsidRPr="00CD7B22">
        <w:rPr>
          <w:rFonts w:ascii="Times New Roman" w:eastAsia="Calibri" w:hAnsi="Times New Roman" w:cs="Times New Roman"/>
          <w:b/>
          <w:i/>
          <w:sz w:val="28"/>
          <w:szCs w:val="28"/>
        </w:rPr>
        <w:t>Задачи</w:t>
      </w:r>
      <w:r w:rsidR="00C60A5E" w:rsidRPr="00CD7B22">
        <w:rPr>
          <w:rFonts w:ascii="Times New Roman" w:hAnsi="Times New Roman"/>
          <w:b/>
          <w:i/>
          <w:sz w:val="28"/>
          <w:szCs w:val="28"/>
        </w:rPr>
        <w:t>:</w:t>
      </w:r>
    </w:p>
    <w:p w:rsidR="003905E9" w:rsidRDefault="003905E9" w:rsidP="003905E9">
      <w:pPr>
        <w:tabs>
          <w:tab w:val="left" w:pos="900"/>
        </w:tabs>
        <w:spacing w:after="0" w:line="240" w:lineRule="auto"/>
        <w:ind w:left="360"/>
        <w:jc w:val="both"/>
        <w:rPr>
          <w:rFonts w:ascii="Times New Roman" w:hAnsi="Times New Roman" w:cs="Times New Roman"/>
          <w:i/>
          <w:sz w:val="28"/>
          <w:szCs w:val="28"/>
        </w:rPr>
      </w:pPr>
    </w:p>
    <w:p w:rsidR="003905E9" w:rsidRDefault="003905E9" w:rsidP="003905E9">
      <w:pPr>
        <w:tabs>
          <w:tab w:val="left" w:pos="900"/>
        </w:tabs>
        <w:spacing w:after="0" w:line="240" w:lineRule="auto"/>
        <w:ind w:left="360"/>
        <w:jc w:val="both"/>
        <w:rPr>
          <w:rFonts w:ascii="Times New Roman" w:hAnsi="Times New Roman" w:cs="Times New Roman"/>
          <w:i/>
          <w:sz w:val="28"/>
          <w:szCs w:val="28"/>
        </w:rPr>
      </w:pPr>
    </w:p>
    <w:p w:rsidR="003905E9" w:rsidRPr="003905E9" w:rsidRDefault="003905E9" w:rsidP="003905E9">
      <w:pPr>
        <w:tabs>
          <w:tab w:val="left" w:pos="900"/>
        </w:tabs>
        <w:spacing w:after="0" w:line="240" w:lineRule="auto"/>
        <w:ind w:left="360"/>
        <w:jc w:val="both"/>
        <w:rPr>
          <w:rFonts w:ascii="Times New Roman" w:hAnsi="Times New Roman" w:cs="Times New Roman"/>
          <w:i/>
          <w:sz w:val="28"/>
          <w:szCs w:val="28"/>
        </w:rPr>
      </w:pPr>
    </w:p>
    <w:p w:rsidR="000F49D8" w:rsidRDefault="000F49D8"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sidRPr="000F49D8">
        <w:rPr>
          <w:rFonts w:ascii="Times New Roman" w:hAnsi="Times New Roman" w:cs="Times New Roman"/>
          <w:i/>
          <w:sz w:val="28"/>
          <w:szCs w:val="28"/>
        </w:rPr>
        <w:t>Знакомить детей с географическим положением родного города, его климатическими и природными особенностями</w:t>
      </w:r>
      <w:r w:rsidR="008E6FE5">
        <w:rPr>
          <w:rFonts w:ascii="Times New Roman" w:hAnsi="Times New Roman" w:cs="Times New Roman"/>
          <w:i/>
          <w:sz w:val="28"/>
          <w:szCs w:val="28"/>
        </w:rPr>
        <w:t>,</w:t>
      </w:r>
      <w:r w:rsidR="008E6FE5" w:rsidRPr="008E6FE5">
        <w:rPr>
          <w:rFonts w:ascii="Times New Roman" w:hAnsi="Times New Roman" w:cs="Times New Roman"/>
          <w:i/>
          <w:sz w:val="28"/>
          <w:szCs w:val="28"/>
        </w:rPr>
        <w:t xml:space="preserve"> </w:t>
      </w:r>
      <w:r w:rsidR="008E6FE5">
        <w:rPr>
          <w:rFonts w:ascii="Times New Roman" w:hAnsi="Times New Roman" w:cs="Times New Roman"/>
          <w:i/>
          <w:sz w:val="28"/>
          <w:szCs w:val="28"/>
        </w:rPr>
        <w:t>флорой и фауной родного края.</w:t>
      </w:r>
    </w:p>
    <w:p w:rsidR="008E6FE5" w:rsidRPr="008E6FE5" w:rsidRDefault="000F49D8"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sidRPr="008E6FE5">
        <w:rPr>
          <w:rFonts w:ascii="Times New Roman" w:hAnsi="Times New Roman" w:cs="Times New Roman"/>
          <w:i/>
          <w:sz w:val="28"/>
          <w:szCs w:val="28"/>
        </w:rPr>
        <w:t xml:space="preserve">Знакомить </w:t>
      </w:r>
      <w:r w:rsidR="008E6FE5" w:rsidRPr="008E6FE5">
        <w:rPr>
          <w:rFonts w:ascii="Times New Roman" w:hAnsi="Times New Roman" w:cs="Times New Roman"/>
          <w:i/>
          <w:sz w:val="28"/>
          <w:szCs w:val="28"/>
        </w:rPr>
        <w:t>детей с историей родного города,  национально-культурными особенностями родного края.</w:t>
      </w:r>
    </w:p>
    <w:p w:rsidR="000F49D8" w:rsidRPr="000F49D8" w:rsidRDefault="000F49D8"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sidRPr="000F49D8">
        <w:rPr>
          <w:rFonts w:ascii="Times New Roman" w:eastAsia="Calibri" w:hAnsi="Times New Roman" w:cs="Times New Roman"/>
          <w:i/>
          <w:sz w:val="28"/>
          <w:szCs w:val="28"/>
        </w:rPr>
        <w:t>Повыш</w:t>
      </w:r>
      <w:r>
        <w:rPr>
          <w:rFonts w:ascii="Times New Roman" w:hAnsi="Times New Roman"/>
          <w:i/>
          <w:sz w:val="28"/>
          <w:szCs w:val="28"/>
        </w:rPr>
        <w:t>ать</w:t>
      </w:r>
      <w:r w:rsidRPr="000F49D8">
        <w:rPr>
          <w:rFonts w:ascii="Times New Roman" w:eastAsia="Calibri" w:hAnsi="Times New Roman" w:cs="Times New Roman"/>
          <w:i/>
          <w:sz w:val="28"/>
          <w:szCs w:val="28"/>
        </w:rPr>
        <w:t xml:space="preserve"> качеств</w:t>
      </w:r>
      <w:r>
        <w:rPr>
          <w:rFonts w:ascii="Times New Roman" w:hAnsi="Times New Roman"/>
          <w:i/>
          <w:sz w:val="28"/>
          <w:szCs w:val="28"/>
        </w:rPr>
        <w:t>о</w:t>
      </w:r>
      <w:r w:rsidRPr="000F49D8">
        <w:rPr>
          <w:rFonts w:ascii="Times New Roman" w:eastAsia="Calibri" w:hAnsi="Times New Roman" w:cs="Times New Roman"/>
          <w:i/>
          <w:sz w:val="28"/>
          <w:szCs w:val="28"/>
        </w:rPr>
        <w:t xml:space="preserve"> образования через активное внедрение в воспитательно-образовательный процесс информационных технологий.</w:t>
      </w:r>
    </w:p>
    <w:p w:rsidR="00CF649B" w:rsidRDefault="00CF649B" w:rsidP="00AC34BA">
      <w:pPr>
        <w:pStyle w:val="a6"/>
        <w:numPr>
          <w:ilvl w:val="0"/>
          <w:numId w:val="29"/>
        </w:numPr>
        <w:tabs>
          <w:tab w:val="left" w:pos="900"/>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Воспитывать интерес к историческому прошлому родного края, чувство патриотизма, стремление сберечь исторические и природные ценности родного города.</w:t>
      </w:r>
    </w:p>
    <w:p w:rsidR="00187200" w:rsidRDefault="00187200" w:rsidP="00CD7B22">
      <w:pPr>
        <w:tabs>
          <w:tab w:val="left" w:pos="900"/>
        </w:tabs>
        <w:spacing w:after="0" w:line="240" w:lineRule="auto"/>
        <w:ind w:left="360"/>
        <w:jc w:val="both"/>
        <w:rPr>
          <w:rFonts w:ascii="Times New Roman" w:hAnsi="Times New Roman" w:cs="Times New Roman"/>
          <w:i/>
          <w:sz w:val="28"/>
          <w:szCs w:val="28"/>
        </w:rPr>
      </w:pPr>
      <w:r>
        <w:rPr>
          <w:rFonts w:ascii="Times New Roman" w:hAnsi="Times New Roman" w:cs="Times New Roman"/>
          <w:i/>
          <w:sz w:val="28"/>
          <w:szCs w:val="28"/>
        </w:rPr>
        <w:t xml:space="preserve">    </w:t>
      </w:r>
      <w:r w:rsidR="00CF649B">
        <w:rPr>
          <w:rFonts w:ascii="Times New Roman" w:hAnsi="Times New Roman" w:cs="Times New Roman"/>
          <w:i/>
          <w:sz w:val="28"/>
          <w:szCs w:val="28"/>
        </w:rPr>
        <w:t>Работа проводится со старшими дошкольниками  с использованием бесед, чтения литературы, просмотра презентаций, видеоматериалов по темам, прослушивания аудиоматериалов, продуктивной деятельности детей, викторин, тематических развлечений, организованных экскурсий</w:t>
      </w:r>
      <w:r>
        <w:rPr>
          <w:rFonts w:ascii="Times New Roman" w:hAnsi="Times New Roman" w:cs="Times New Roman"/>
          <w:i/>
          <w:sz w:val="28"/>
          <w:szCs w:val="28"/>
        </w:rPr>
        <w:t xml:space="preserve"> и разбита на тематические блоки.</w:t>
      </w:r>
    </w:p>
    <w:p w:rsidR="00551886" w:rsidRPr="002E151D" w:rsidRDefault="00CF649B" w:rsidP="002E151D">
      <w:pPr>
        <w:tabs>
          <w:tab w:val="left" w:pos="900"/>
        </w:tabs>
        <w:spacing w:after="0" w:line="240" w:lineRule="auto"/>
        <w:ind w:left="360"/>
        <w:rPr>
          <w:rFonts w:ascii="Times New Roman" w:hAnsi="Times New Roman" w:cs="Times New Roman"/>
          <w:i/>
          <w:sz w:val="28"/>
          <w:szCs w:val="28"/>
        </w:rPr>
      </w:pPr>
      <w:r w:rsidRPr="00CF649B">
        <w:rPr>
          <w:rFonts w:ascii="Times New Roman" w:hAnsi="Times New Roman" w:cs="Times New Roman"/>
          <w:i/>
          <w:sz w:val="28"/>
          <w:szCs w:val="28"/>
        </w:rPr>
        <w:t xml:space="preserve"> </w:t>
      </w:r>
    </w:p>
    <w:p w:rsidR="00E848C8" w:rsidRPr="002E151D" w:rsidRDefault="009D7154" w:rsidP="002E151D">
      <w:pPr>
        <w:tabs>
          <w:tab w:val="left" w:pos="900"/>
        </w:tabs>
        <w:spacing w:after="0"/>
        <w:rPr>
          <w:rFonts w:ascii="Times New Roman" w:eastAsia="Times New Roman" w:hAnsi="Times New Roman" w:cs="Times New Roman"/>
          <w:color w:val="C00000"/>
          <w:sz w:val="24"/>
          <w:szCs w:val="24"/>
          <w:lang w:eastAsia="ru-RU"/>
        </w:rPr>
      </w:pPr>
      <w:r w:rsidRPr="009D7154">
        <w:rPr>
          <w:rFonts w:ascii="Times New Roman" w:eastAsia="Times New Roman" w:hAnsi="Times New Roman" w:cs="Times New Roman"/>
          <w:color w:val="C00000"/>
          <w:sz w:val="24"/>
          <w:szCs w:val="24"/>
          <w:lang w:eastAsia="ru-RU"/>
        </w:rPr>
        <w:tab/>
      </w:r>
      <w:r w:rsidR="00E848C8" w:rsidRPr="00E848C8">
        <w:rPr>
          <w:rFonts w:ascii="Times New Roman" w:hAnsi="Times New Roman" w:cs="Times New Roman"/>
          <w:b/>
          <w:bCs/>
          <w:sz w:val="28"/>
          <w:szCs w:val="28"/>
        </w:rPr>
        <w:t>2.2.</w:t>
      </w:r>
      <w:r w:rsidR="00C67438" w:rsidRPr="00E848C8">
        <w:rPr>
          <w:rFonts w:ascii="Times New Roman" w:hAnsi="Times New Roman" w:cs="Times New Roman"/>
          <w:b/>
          <w:bCs/>
          <w:sz w:val="28"/>
          <w:szCs w:val="28"/>
        </w:rPr>
        <w:tab/>
      </w:r>
      <w:r w:rsidR="00E848C8" w:rsidRPr="00E848C8">
        <w:rPr>
          <w:rFonts w:ascii="Times New Roman" w:hAnsi="Times New Roman" w:cs="Times New Roman"/>
          <w:b/>
          <w:kern w:val="28"/>
          <w:sz w:val="32"/>
          <w:szCs w:val="32"/>
        </w:rPr>
        <w:t>Формы, способы, методы и средства реал</w:t>
      </w:r>
      <w:r w:rsidR="00AE1C4E">
        <w:rPr>
          <w:rFonts w:ascii="Times New Roman" w:hAnsi="Times New Roman" w:cs="Times New Roman"/>
          <w:b/>
          <w:kern w:val="28"/>
          <w:sz w:val="32"/>
          <w:szCs w:val="32"/>
        </w:rPr>
        <w:t>изации ООП ДО</w:t>
      </w:r>
    </w:p>
    <w:p w:rsidR="003905E9" w:rsidRDefault="00072B1F" w:rsidP="00E6486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E848C8" w:rsidRPr="00E848C8" w:rsidRDefault="00E848C8" w:rsidP="00E64860">
      <w:p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Содержание </w:t>
      </w:r>
      <w:r w:rsidRPr="00E848C8">
        <w:rPr>
          <w:rFonts w:ascii="Times New Roman" w:eastAsia="Times New Roman" w:hAnsi="Times New Roman" w:cs="Times New Roman"/>
          <w:color w:val="000000"/>
          <w:sz w:val="28"/>
          <w:szCs w:val="28"/>
          <w:lang w:eastAsia="ru-RU"/>
        </w:rPr>
        <w:t xml:space="preserve"> образовательных областей зависит от возрастных и индивидуальных особенностей детей, опре</w:t>
      </w:r>
      <w:r>
        <w:rPr>
          <w:rFonts w:ascii="Times New Roman" w:eastAsia="Times New Roman" w:hAnsi="Times New Roman" w:cs="Times New Roman"/>
          <w:color w:val="000000"/>
          <w:sz w:val="28"/>
          <w:szCs w:val="28"/>
          <w:lang w:eastAsia="ru-RU"/>
        </w:rPr>
        <w:t>деляется целями и задачами ООП ДО</w:t>
      </w:r>
      <w:r w:rsidRPr="00E848C8">
        <w:rPr>
          <w:rFonts w:ascii="Times New Roman" w:eastAsia="Times New Roman" w:hAnsi="Times New Roman" w:cs="Times New Roman"/>
          <w:color w:val="000000"/>
          <w:sz w:val="28"/>
          <w:szCs w:val="28"/>
          <w:lang w:eastAsia="ru-RU"/>
        </w:rPr>
        <w:t xml:space="preserve">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E848C8" w:rsidRPr="00072B1F" w:rsidRDefault="00E848C8" w:rsidP="00AC34BA">
      <w:pPr>
        <w:pStyle w:val="a6"/>
        <w:numPr>
          <w:ilvl w:val="0"/>
          <w:numId w:val="13"/>
        </w:num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72B1F">
        <w:rPr>
          <w:rFonts w:ascii="Times New Roman" w:eastAsia="Times New Roman" w:hAnsi="Times New Roman" w:cs="Times New Roman"/>
          <w:color w:val="000000"/>
          <w:sz w:val="28"/>
          <w:szCs w:val="28"/>
          <w:lang w:eastAsia="ru-RU"/>
        </w:rPr>
        <w:t xml:space="preserve">в младенческом возрасте (2 месяца - 1 год) - непосредственное эмоциональное общение </w:t>
      </w:r>
      <w:r w:rsidRPr="003905E9">
        <w:rPr>
          <w:rFonts w:ascii="Times New Roman" w:eastAsia="Times New Roman" w:hAnsi="Times New Roman" w:cs="Times New Roman"/>
          <w:color w:val="000000"/>
          <w:sz w:val="28"/>
          <w:szCs w:val="28"/>
          <w:lang w:eastAsia="ru-RU"/>
        </w:rPr>
        <w:t>с</w:t>
      </w:r>
      <w:r w:rsidR="002E151D" w:rsidRPr="003905E9">
        <w:rPr>
          <w:rFonts w:ascii="Times New Roman" w:eastAsia="Times New Roman" w:hAnsi="Times New Roman" w:cs="Times New Roman"/>
          <w:color w:val="000000"/>
          <w:sz w:val="28"/>
          <w:szCs w:val="28"/>
          <w:lang w:eastAsia="ru-RU"/>
        </w:rPr>
        <w:t>о</w:t>
      </w:r>
      <w:r w:rsidRPr="00072B1F">
        <w:rPr>
          <w:rFonts w:ascii="Times New Roman" w:eastAsia="Times New Roman" w:hAnsi="Times New Roman" w:cs="Times New Roman"/>
          <w:color w:val="000000"/>
          <w:sz w:val="28"/>
          <w:szCs w:val="28"/>
          <w:lang w:eastAsia="ru-RU"/>
        </w:rPr>
        <w:t xml:space="preserve">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E848C8" w:rsidRPr="00072B1F" w:rsidRDefault="00E848C8" w:rsidP="00AC34BA">
      <w:pPr>
        <w:pStyle w:val="a6"/>
        <w:numPr>
          <w:ilvl w:val="0"/>
          <w:numId w:val="13"/>
        </w:num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72B1F">
        <w:rPr>
          <w:rFonts w:ascii="Times New Roman" w:eastAsia="Times New Roman" w:hAnsi="Times New Roman" w:cs="Times New Roman"/>
          <w:color w:val="000000"/>
          <w:sz w:val="28"/>
          <w:szCs w:val="28"/>
          <w:lang w:eastAsia="ru-RU"/>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3905E9" w:rsidRDefault="00E848C8" w:rsidP="002E151D">
      <w:pPr>
        <w:pStyle w:val="a6"/>
        <w:numPr>
          <w:ilvl w:val="0"/>
          <w:numId w:val="13"/>
        </w:num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72B1F">
        <w:rPr>
          <w:rFonts w:ascii="Times New Roman" w:eastAsia="Times New Roman" w:hAnsi="Times New Roman" w:cs="Times New Roman"/>
          <w:color w:val="000000"/>
          <w:sz w:val="28"/>
          <w:szCs w:val="28"/>
          <w:lang w:eastAsia="ru-RU"/>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w:t>
      </w:r>
    </w:p>
    <w:p w:rsidR="00106D31" w:rsidRPr="002E151D" w:rsidRDefault="00E848C8" w:rsidP="002E151D">
      <w:pPr>
        <w:pStyle w:val="a6"/>
        <w:numPr>
          <w:ilvl w:val="0"/>
          <w:numId w:val="13"/>
        </w:numPr>
        <w:shd w:val="clear" w:color="auto" w:fill="FFFFFF"/>
        <w:spacing w:before="75" w:after="180" w:line="240" w:lineRule="auto"/>
        <w:jc w:val="both"/>
        <w:rPr>
          <w:rFonts w:ascii="Times New Roman" w:eastAsia="Times New Roman" w:hAnsi="Times New Roman" w:cs="Times New Roman"/>
          <w:color w:val="000000"/>
          <w:sz w:val="28"/>
          <w:szCs w:val="28"/>
          <w:lang w:eastAsia="ru-RU"/>
        </w:rPr>
      </w:pPr>
      <w:r w:rsidRPr="00072B1F">
        <w:rPr>
          <w:rFonts w:ascii="Times New Roman" w:eastAsia="Times New Roman" w:hAnsi="Times New Roman" w:cs="Times New Roman"/>
          <w:color w:val="000000"/>
          <w:sz w:val="28"/>
          <w:szCs w:val="28"/>
          <w:lang w:eastAsia="ru-RU"/>
        </w:rPr>
        <w:lastRenderedPageBreak/>
        <w:t>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2364B9" w:rsidRDefault="002364B9" w:rsidP="002E151D">
      <w:pPr>
        <w:tabs>
          <w:tab w:val="left" w:pos="709"/>
        </w:tabs>
        <w:spacing w:after="0" w:line="240" w:lineRule="auto"/>
        <w:ind w:left="709" w:hanging="169"/>
        <w:jc w:val="both"/>
        <w:rPr>
          <w:rFonts w:ascii="Times New Roman" w:eastAsia="Times New Roman" w:hAnsi="Times New Roman" w:cs="Times New Roman"/>
          <w:sz w:val="28"/>
          <w:szCs w:val="28"/>
          <w:lang w:eastAsia="ru-RU"/>
        </w:rPr>
      </w:pPr>
    </w:p>
    <w:p w:rsidR="00575EF8" w:rsidRDefault="002E151D" w:rsidP="002E151D">
      <w:pPr>
        <w:tabs>
          <w:tab w:val="left" w:pos="709"/>
        </w:tabs>
        <w:spacing w:after="0" w:line="240" w:lineRule="auto"/>
        <w:ind w:left="709" w:hanging="16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75EF8" w:rsidRPr="00575EF8">
        <w:rPr>
          <w:rFonts w:ascii="Times New Roman" w:eastAsia="Times New Roman" w:hAnsi="Times New Roman" w:cs="Times New Roman"/>
          <w:sz w:val="28"/>
          <w:szCs w:val="28"/>
          <w:lang w:eastAsia="ru-RU"/>
        </w:rPr>
        <w:t xml:space="preserve">Решение программных образовательных задач предусматривается не только </w:t>
      </w:r>
      <w:r>
        <w:rPr>
          <w:rFonts w:ascii="Times New Roman" w:eastAsia="Times New Roman" w:hAnsi="Times New Roman" w:cs="Times New Roman"/>
          <w:sz w:val="28"/>
          <w:szCs w:val="28"/>
          <w:lang w:eastAsia="ru-RU"/>
        </w:rPr>
        <w:t xml:space="preserve">         </w:t>
      </w:r>
      <w:r w:rsidR="00575EF8" w:rsidRPr="00575EF8">
        <w:rPr>
          <w:rFonts w:ascii="Times New Roman" w:eastAsia="Times New Roman" w:hAnsi="Times New Roman" w:cs="Times New Roman"/>
          <w:sz w:val="28"/>
          <w:szCs w:val="28"/>
          <w:lang w:eastAsia="ru-RU"/>
        </w:rPr>
        <w:t xml:space="preserve">в рамках </w:t>
      </w:r>
      <w:r w:rsidR="00E64668">
        <w:rPr>
          <w:rFonts w:ascii="Times New Roman" w:eastAsia="Times New Roman" w:hAnsi="Times New Roman" w:cs="Times New Roman"/>
          <w:sz w:val="28"/>
          <w:szCs w:val="28"/>
          <w:lang w:eastAsia="ru-RU"/>
        </w:rPr>
        <w:t>организованной</w:t>
      </w:r>
      <w:r w:rsidR="00575EF8" w:rsidRPr="00575EF8">
        <w:rPr>
          <w:rFonts w:ascii="Times New Roman" w:eastAsia="Times New Roman" w:hAnsi="Times New Roman" w:cs="Times New Roman"/>
          <w:sz w:val="28"/>
          <w:szCs w:val="28"/>
          <w:lang w:eastAsia="ru-RU"/>
        </w:rPr>
        <w:t xml:space="preserve">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2364B9" w:rsidRDefault="002364B9" w:rsidP="002E151D">
      <w:pPr>
        <w:tabs>
          <w:tab w:val="left" w:pos="709"/>
        </w:tabs>
        <w:spacing w:after="0" w:line="240" w:lineRule="auto"/>
        <w:ind w:left="709" w:hanging="169"/>
        <w:jc w:val="both"/>
        <w:rPr>
          <w:rFonts w:ascii="Times New Roman" w:eastAsia="Times New Roman" w:hAnsi="Times New Roman" w:cs="Times New Roman"/>
          <w:sz w:val="28"/>
          <w:szCs w:val="28"/>
          <w:lang w:eastAsia="ru-RU"/>
        </w:rPr>
      </w:pPr>
    </w:p>
    <w:p w:rsidR="006C1B0A" w:rsidRPr="002364B9" w:rsidRDefault="002364B9" w:rsidP="002E151D">
      <w:pPr>
        <w:tabs>
          <w:tab w:val="left" w:pos="0"/>
        </w:tabs>
        <w:spacing w:after="0" w:line="240" w:lineRule="auto"/>
        <w:jc w:val="both"/>
        <w:rPr>
          <w:rFonts w:ascii="Times New Roman" w:eastAsia="Times New Roman" w:hAnsi="Times New Roman" w:cs="Times New Roman"/>
          <w:b/>
          <w:sz w:val="28"/>
          <w:szCs w:val="28"/>
          <w:lang w:eastAsia="ru-RU"/>
        </w:rPr>
      </w:pPr>
      <w:r w:rsidRPr="002364B9">
        <w:rPr>
          <w:rFonts w:ascii="Times New Roman" w:eastAsia="Times New Roman" w:hAnsi="Times New Roman" w:cs="Times New Roman"/>
          <w:b/>
          <w:sz w:val="28"/>
          <w:szCs w:val="28"/>
          <w:lang w:eastAsia="ru-RU"/>
        </w:rPr>
        <w:t>Педагогические условия успешного развития детей дошкольного возраста</w:t>
      </w:r>
    </w:p>
    <w:p w:rsidR="002364B9" w:rsidRDefault="002364B9" w:rsidP="0081448C">
      <w:pPr>
        <w:autoSpaceDE w:val="0"/>
        <w:autoSpaceDN w:val="0"/>
        <w:adjustRightInd w:val="0"/>
        <w:spacing w:after="0" w:line="240" w:lineRule="auto"/>
        <w:ind w:firstLine="567"/>
        <w:jc w:val="center"/>
        <w:rPr>
          <w:rFonts w:ascii="Times New Roman" w:eastAsia="Times New Roman" w:hAnsi="Times New Roman" w:cs="Times New Roman"/>
          <w:b/>
          <w:color w:val="FF0000"/>
          <w:sz w:val="28"/>
          <w:szCs w:val="28"/>
          <w:lang w:eastAsia="ru-RU"/>
        </w:rPr>
      </w:pPr>
    </w:p>
    <w:p w:rsidR="006C1B0A" w:rsidRPr="002E151D" w:rsidRDefault="002E151D" w:rsidP="0081448C">
      <w:pPr>
        <w:autoSpaceDE w:val="0"/>
        <w:autoSpaceDN w:val="0"/>
        <w:adjustRightInd w:val="0"/>
        <w:spacing w:after="0" w:line="240" w:lineRule="auto"/>
        <w:ind w:firstLine="567"/>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p>
    <w:tbl>
      <w:tblPr>
        <w:tblStyle w:val="ac"/>
        <w:tblW w:w="0" w:type="auto"/>
        <w:tblInd w:w="392" w:type="dxa"/>
        <w:tblLook w:val="04A0"/>
      </w:tblPr>
      <w:tblGrid>
        <w:gridCol w:w="3118"/>
        <w:gridCol w:w="3261"/>
        <w:gridCol w:w="3260"/>
      </w:tblGrid>
      <w:tr w:rsidR="009D4FA8" w:rsidTr="00A86D84">
        <w:tc>
          <w:tcPr>
            <w:tcW w:w="3118" w:type="dxa"/>
          </w:tcPr>
          <w:p w:rsidR="009D4FA8" w:rsidRPr="009D4FA8" w:rsidRDefault="009D4FA8" w:rsidP="00B70365">
            <w:pPr>
              <w:autoSpaceDE w:val="0"/>
              <w:autoSpaceDN w:val="0"/>
              <w:adjustRightInd w:val="0"/>
              <w:rPr>
                <w:rFonts w:ascii="Times New Roman" w:eastAsia="Times New Roman" w:hAnsi="Times New Roman" w:cs="Times New Roman"/>
                <w:b/>
                <w:color w:val="000000"/>
                <w:sz w:val="26"/>
                <w:szCs w:val="26"/>
                <w:lang w:eastAsia="ru-RU"/>
              </w:rPr>
            </w:pPr>
            <w:r w:rsidRPr="009D4FA8">
              <w:rPr>
                <w:rFonts w:ascii="Times New Roman" w:hAnsi="Times New Roman" w:cs="Times New Roman"/>
                <w:color w:val="000000"/>
                <w:sz w:val="26"/>
                <w:szCs w:val="26"/>
              </w:rPr>
              <w:t xml:space="preserve">Позиция педагога при организации жизни детей в детском саду, дающая возможность </w:t>
            </w:r>
            <w:r w:rsidR="00B70365">
              <w:rPr>
                <w:rFonts w:ascii="Times New Roman" w:hAnsi="Times New Roman" w:cs="Times New Roman"/>
                <w:color w:val="000000"/>
                <w:sz w:val="26"/>
                <w:szCs w:val="26"/>
              </w:rPr>
              <w:t>с</w:t>
            </w:r>
            <w:r w:rsidRPr="009D4FA8">
              <w:rPr>
                <w:rFonts w:ascii="Times New Roman" w:hAnsi="Times New Roman" w:cs="Times New Roman"/>
                <w:color w:val="000000"/>
                <w:sz w:val="26"/>
                <w:szCs w:val="26"/>
              </w:rPr>
              <w:t>амостоятельного накопления чувственного опыта и его осмысления. Основная роль воспитателя -</w:t>
            </w:r>
            <w:r w:rsidRPr="009D4FA8">
              <w:rPr>
                <w:rFonts w:ascii="Times New Roman" w:hAnsi="Times New Roman" w:cs="Times New Roman"/>
                <w:i/>
                <w:iCs/>
                <w:color w:val="000000"/>
                <w:sz w:val="26"/>
                <w:szCs w:val="26"/>
              </w:rPr>
              <w:t>организация ситуаций для познания детьми отношений между предметами</w:t>
            </w:r>
            <w:r w:rsidRPr="009D4FA8">
              <w:rPr>
                <w:rFonts w:ascii="Times New Roman" w:hAnsi="Times New Roman" w:cs="Times New Roman"/>
                <w:color w:val="000000"/>
                <w:sz w:val="26"/>
                <w:szCs w:val="26"/>
              </w:rPr>
              <w:t xml:space="preserve">, когда ребенок сохраняет в процессе обучения </w:t>
            </w:r>
            <w:r w:rsidRPr="009D4FA8">
              <w:rPr>
                <w:rFonts w:ascii="Times New Roman" w:hAnsi="Times New Roman" w:cs="Times New Roman"/>
                <w:i/>
                <w:iCs/>
                <w:color w:val="000000"/>
                <w:sz w:val="26"/>
                <w:szCs w:val="26"/>
              </w:rPr>
              <w:t>чувство комфортности</w:t>
            </w:r>
            <w:r w:rsidR="00B70365">
              <w:rPr>
                <w:rFonts w:ascii="Times New Roman" w:hAnsi="Times New Roman" w:cs="Times New Roman"/>
                <w:i/>
                <w:iCs/>
                <w:color w:val="000000"/>
                <w:sz w:val="26"/>
                <w:szCs w:val="26"/>
              </w:rPr>
              <w:t xml:space="preserve"> </w:t>
            </w:r>
            <w:r w:rsidRPr="009D4FA8">
              <w:rPr>
                <w:rFonts w:ascii="Times New Roman" w:hAnsi="Times New Roman" w:cs="Times New Roman"/>
                <w:i/>
                <w:iCs/>
                <w:color w:val="000000"/>
                <w:sz w:val="26"/>
                <w:szCs w:val="26"/>
              </w:rPr>
              <w:t>и уверенности в собственных силах</w:t>
            </w:r>
          </w:p>
        </w:tc>
        <w:tc>
          <w:tcPr>
            <w:tcW w:w="3261" w:type="dxa"/>
          </w:tcPr>
          <w:p w:rsidR="009D4FA8" w:rsidRPr="00E64668" w:rsidRDefault="009D4FA8" w:rsidP="00B70365">
            <w:pPr>
              <w:autoSpaceDE w:val="0"/>
              <w:autoSpaceDN w:val="0"/>
              <w:adjustRightInd w:val="0"/>
              <w:rPr>
                <w:rFonts w:ascii="Times New Roman" w:hAnsi="Times New Roman" w:cs="Times New Roman"/>
                <w:color w:val="000000"/>
                <w:sz w:val="26"/>
                <w:szCs w:val="26"/>
              </w:rPr>
            </w:pPr>
            <w:r w:rsidRPr="009D4FA8">
              <w:rPr>
                <w:rFonts w:ascii="Times New Roman" w:hAnsi="Times New Roman" w:cs="Times New Roman"/>
                <w:color w:val="000000"/>
                <w:sz w:val="26"/>
                <w:szCs w:val="26"/>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sidRPr="009D4FA8">
              <w:rPr>
                <w:rFonts w:ascii="Times New Roman" w:hAnsi="Times New Roman" w:cs="Times New Roman"/>
                <w:i/>
                <w:iCs/>
                <w:color w:val="000000"/>
                <w:sz w:val="26"/>
                <w:szCs w:val="26"/>
              </w:rPr>
              <w:t>формирование у детей средств и способов приобретения знаний</w:t>
            </w:r>
            <w:r w:rsidR="003B4309">
              <w:rPr>
                <w:rFonts w:ascii="Times New Roman" w:hAnsi="Times New Roman" w:cs="Times New Roman"/>
                <w:i/>
                <w:iCs/>
                <w:color w:val="000000"/>
                <w:sz w:val="26"/>
                <w:szCs w:val="26"/>
              </w:rPr>
              <w:t xml:space="preserve"> </w:t>
            </w:r>
            <w:r w:rsidRPr="009D4FA8">
              <w:rPr>
                <w:rFonts w:ascii="Times New Roman" w:hAnsi="Times New Roman" w:cs="Times New Roman"/>
                <w:color w:val="000000"/>
                <w:sz w:val="26"/>
                <w:szCs w:val="26"/>
              </w:rPr>
              <w:t>в ходе специально организованной самостоятельной</w:t>
            </w:r>
            <w:r w:rsidR="00E64668">
              <w:rPr>
                <w:rFonts w:ascii="Times New Roman" w:hAnsi="Times New Roman" w:cs="Times New Roman"/>
                <w:color w:val="000000"/>
                <w:sz w:val="26"/>
                <w:szCs w:val="26"/>
              </w:rPr>
              <w:t xml:space="preserve"> деятельности</w:t>
            </w:r>
            <w:r w:rsidR="00B70365">
              <w:rPr>
                <w:rFonts w:ascii="Times New Roman" w:hAnsi="Times New Roman" w:cs="Times New Roman"/>
                <w:color w:val="000000"/>
                <w:sz w:val="26"/>
                <w:szCs w:val="26"/>
              </w:rPr>
              <w:t>.</w:t>
            </w:r>
          </w:p>
        </w:tc>
        <w:tc>
          <w:tcPr>
            <w:tcW w:w="3260" w:type="dxa"/>
          </w:tcPr>
          <w:p w:rsidR="009D4FA8" w:rsidRPr="009D4FA8" w:rsidRDefault="009D4FA8" w:rsidP="00B70365">
            <w:pPr>
              <w:autoSpaceDE w:val="0"/>
              <w:autoSpaceDN w:val="0"/>
              <w:adjustRightInd w:val="0"/>
              <w:rPr>
                <w:rFonts w:ascii="Times New Roman" w:hAnsi="Times New Roman" w:cs="Times New Roman"/>
                <w:color w:val="000000"/>
                <w:sz w:val="26"/>
                <w:szCs w:val="26"/>
              </w:rPr>
            </w:pPr>
            <w:r w:rsidRPr="009D4FA8">
              <w:rPr>
                <w:rFonts w:ascii="Times New Roman" w:hAnsi="Times New Roman" w:cs="Times New Roman"/>
                <w:color w:val="000000"/>
                <w:sz w:val="26"/>
                <w:szCs w:val="26"/>
              </w:rPr>
              <w:t>Фиксация</w:t>
            </w:r>
            <w:r w:rsidR="003B4309">
              <w:rPr>
                <w:rFonts w:ascii="Times New Roman" w:hAnsi="Times New Roman" w:cs="Times New Roman"/>
                <w:color w:val="000000"/>
                <w:sz w:val="26"/>
                <w:szCs w:val="26"/>
              </w:rPr>
              <w:t xml:space="preserve"> </w:t>
            </w:r>
            <w:r w:rsidRPr="009D4FA8">
              <w:rPr>
                <w:rFonts w:ascii="Times New Roman" w:hAnsi="Times New Roman" w:cs="Times New Roman"/>
                <w:color w:val="000000"/>
                <w:sz w:val="26"/>
                <w:szCs w:val="26"/>
              </w:rPr>
              <w:t xml:space="preserve">успеха, </w:t>
            </w:r>
          </w:p>
          <w:p w:rsidR="009D4FA8" w:rsidRPr="009D4FA8" w:rsidRDefault="009D4FA8" w:rsidP="00B70365">
            <w:pPr>
              <w:autoSpaceDE w:val="0"/>
              <w:autoSpaceDN w:val="0"/>
              <w:adjustRightInd w:val="0"/>
              <w:rPr>
                <w:rFonts w:ascii="Times New Roman" w:hAnsi="Times New Roman" w:cs="Times New Roman"/>
                <w:color w:val="000000"/>
                <w:sz w:val="26"/>
                <w:szCs w:val="26"/>
              </w:rPr>
            </w:pPr>
            <w:r w:rsidRPr="009D4FA8">
              <w:rPr>
                <w:rFonts w:ascii="Times New Roman" w:hAnsi="Times New Roman" w:cs="Times New Roman"/>
                <w:color w:val="000000"/>
                <w:sz w:val="26"/>
                <w:szCs w:val="26"/>
              </w:rPr>
              <w:t xml:space="preserve">достигнутого ребенком, </w:t>
            </w:r>
          </w:p>
          <w:p w:rsidR="009D4FA8" w:rsidRPr="009D4FA8" w:rsidRDefault="00E64668" w:rsidP="00B70365">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его аргументация создаю</w:t>
            </w:r>
            <w:r w:rsidR="009D4FA8" w:rsidRPr="009D4FA8">
              <w:rPr>
                <w:rFonts w:ascii="Times New Roman" w:hAnsi="Times New Roman" w:cs="Times New Roman"/>
                <w:color w:val="000000"/>
                <w:sz w:val="26"/>
                <w:szCs w:val="26"/>
              </w:rPr>
              <w:t xml:space="preserve">т положительный эмоциональный фон для проведения обучения, </w:t>
            </w:r>
            <w:r w:rsidR="00B70365">
              <w:rPr>
                <w:rFonts w:ascii="Times New Roman" w:hAnsi="Times New Roman" w:cs="Times New Roman"/>
                <w:color w:val="000000"/>
                <w:sz w:val="26"/>
                <w:szCs w:val="26"/>
              </w:rPr>
              <w:t>с</w:t>
            </w:r>
            <w:r w:rsidR="009D4FA8" w:rsidRPr="009D4FA8">
              <w:rPr>
                <w:rFonts w:ascii="Times New Roman" w:hAnsi="Times New Roman" w:cs="Times New Roman"/>
                <w:color w:val="000000"/>
                <w:sz w:val="26"/>
                <w:szCs w:val="26"/>
              </w:rPr>
              <w:t>пос</w:t>
            </w:r>
            <w:r>
              <w:rPr>
                <w:rFonts w:ascii="Times New Roman" w:hAnsi="Times New Roman" w:cs="Times New Roman"/>
                <w:color w:val="000000"/>
                <w:sz w:val="26"/>
                <w:szCs w:val="26"/>
              </w:rPr>
              <w:t>обствую</w:t>
            </w:r>
            <w:r w:rsidR="009D4FA8" w:rsidRPr="009D4FA8">
              <w:rPr>
                <w:rFonts w:ascii="Times New Roman" w:hAnsi="Times New Roman" w:cs="Times New Roman"/>
                <w:color w:val="000000"/>
                <w:sz w:val="26"/>
                <w:szCs w:val="26"/>
              </w:rPr>
              <w:t xml:space="preserve">т возникновению </w:t>
            </w:r>
            <w:r>
              <w:rPr>
                <w:rFonts w:ascii="Times New Roman" w:hAnsi="Times New Roman" w:cs="Times New Roman"/>
                <w:color w:val="000000"/>
                <w:sz w:val="26"/>
                <w:szCs w:val="26"/>
              </w:rPr>
              <w:t>у ребёнка</w:t>
            </w:r>
          </w:p>
          <w:p w:rsidR="009D4FA8" w:rsidRPr="009D4FA8" w:rsidRDefault="009D4FA8" w:rsidP="00B70365">
            <w:pPr>
              <w:autoSpaceDE w:val="0"/>
              <w:autoSpaceDN w:val="0"/>
              <w:adjustRightInd w:val="0"/>
              <w:rPr>
                <w:rFonts w:ascii="Times New Roman" w:eastAsia="Times New Roman" w:hAnsi="Times New Roman" w:cs="Times New Roman"/>
                <w:b/>
                <w:color w:val="000000"/>
                <w:sz w:val="26"/>
                <w:szCs w:val="26"/>
                <w:lang w:eastAsia="ru-RU"/>
              </w:rPr>
            </w:pPr>
            <w:r w:rsidRPr="009D4FA8">
              <w:rPr>
                <w:rFonts w:ascii="Times New Roman" w:hAnsi="Times New Roman" w:cs="Times New Roman"/>
                <w:color w:val="000000"/>
                <w:sz w:val="26"/>
                <w:szCs w:val="26"/>
              </w:rPr>
              <w:t>познавательного интереса</w:t>
            </w:r>
            <w:r w:rsidR="00B70365">
              <w:rPr>
                <w:rFonts w:ascii="Times New Roman" w:hAnsi="Times New Roman" w:cs="Times New Roman"/>
                <w:color w:val="000000"/>
                <w:sz w:val="26"/>
                <w:szCs w:val="26"/>
              </w:rPr>
              <w:t>.</w:t>
            </w:r>
          </w:p>
        </w:tc>
      </w:tr>
    </w:tbl>
    <w:p w:rsidR="006C1B0A" w:rsidRDefault="006C1B0A" w:rsidP="00EB3582">
      <w:pPr>
        <w:spacing w:after="0" w:line="240" w:lineRule="auto"/>
        <w:jc w:val="center"/>
        <w:rPr>
          <w:rFonts w:ascii="Times New Roman" w:eastAsia="Times New Roman" w:hAnsi="Times New Roman" w:cs="Times New Roman"/>
          <w:b/>
          <w:sz w:val="28"/>
          <w:szCs w:val="28"/>
          <w:lang w:eastAsia="ru-RU"/>
        </w:rPr>
      </w:pPr>
    </w:p>
    <w:p w:rsidR="002364B9" w:rsidRDefault="002364B9" w:rsidP="00EB3582">
      <w:pPr>
        <w:spacing w:after="0" w:line="240" w:lineRule="auto"/>
        <w:jc w:val="center"/>
        <w:rPr>
          <w:rFonts w:ascii="Times New Roman" w:eastAsia="Times New Roman" w:hAnsi="Times New Roman" w:cs="Times New Roman"/>
          <w:b/>
          <w:sz w:val="28"/>
          <w:szCs w:val="28"/>
          <w:lang w:eastAsia="ru-RU"/>
        </w:rPr>
      </w:pPr>
    </w:p>
    <w:p w:rsidR="00575EF8" w:rsidRDefault="00646140" w:rsidP="00EB3582">
      <w:pPr>
        <w:spacing w:after="0" w:line="240" w:lineRule="auto"/>
        <w:jc w:val="center"/>
        <w:rPr>
          <w:rFonts w:ascii="Times New Roman" w:eastAsia="Times New Roman" w:hAnsi="Times New Roman" w:cs="Times New Roman"/>
          <w:b/>
          <w:sz w:val="28"/>
          <w:szCs w:val="28"/>
          <w:lang w:eastAsia="ru-RU"/>
        </w:rPr>
      </w:pPr>
      <w:r w:rsidRPr="000C62B5">
        <w:rPr>
          <w:rFonts w:ascii="Times New Roman" w:eastAsia="Times New Roman" w:hAnsi="Times New Roman" w:cs="Times New Roman"/>
          <w:b/>
          <w:sz w:val="28"/>
          <w:szCs w:val="28"/>
          <w:lang w:eastAsia="ru-RU"/>
        </w:rPr>
        <w:t>Модель организации образовательного процесса по основным образовательным областям</w:t>
      </w:r>
    </w:p>
    <w:p w:rsidR="00AE1C4E" w:rsidRPr="000C62B5" w:rsidRDefault="00AE1C4E" w:rsidP="00575EF8">
      <w:pPr>
        <w:spacing w:after="0" w:line="240" w:lineRule="auto"/>
        <w:ind w:left="-567" w:firstLine="567"/>
        <w:jc w:val="center"/>
        <w:rPr>
          <w:rFonts w:ascii="Times New Roman" w:eastAsia="Times New Roman" w:hAnsi="Times New Roman" w:cs="Times New Roman"/>
          <w:b/>
          <w:sz w:val="28"/>
          <w:szCs w:val="28"/>
          <w:lang w:eastAsia="ru-RU"/>
        </w:rPr>
      </w:pPr>
    </w:p>
    <w:p w:rsidR="000C62B5" w:rsidRDefault="00575EF8" w:rsidP="00EB3582">
      <w:pPr>
        <w:spacing w:after="0" w:line="240" w:lineRule="auto"/>
        <w:ind w:left="-567" w:firstLine="567"/>
        <w:jc w:val="center"/>
        <w:rPr>
          <w:rFonts w:ascii="Times New Roman" w:eastAsia="Times New Roman" w:hAnsi="Times New Roman" w:cs="Times New Roman"/>
          <w:b/>
          <w:sz w:val="28"/>
          <w:szCs w:val="28"/>
          <w:lang w:eastAsia="ru-RU"/>
        </w:rPr>
      </w:pPr>
      <w:r w:rsidRPr="000C62B5">
        <w:rPr>
          <w:rFonts w:ascii="Times New Roman" w:eastAsia="Times New Roman" w:hAnsi="Times New Roman" w:cs="Times New Roman"/>
          <w:b/>
          <w:sz w:val="28"/>
          <w:szCs w:val="28"/>
          <w:lang w:eastAsia="ru-RU"/>
        </w:rPr>
        <w:t>Социально-ком</w:t>
      </w:r>
      <w:r w:rsidR="008A7084">
        <w:rPr>
          <w:rFonts w:ascii="Times New Roman" w:eastAsia="Times New Roman" w:hAnsi="Times New Roman" w:cs="Times New Roman"/>
          <w:b/>
          <w:sz w:val="28"/>
          <w:szCs w:val="28"/>
          <w:lang w:eastAsia="ru-RU"/>
        </w:rPr>
        <w:t>м</w:t>
      </w:r>
      <w:r w:rsidRPr="000C62B5">
        <w:rPr>
          <w:rFonts w:ascii="Times New Roman" w:eastAsia="Times New Roman" w:hAnsi="Times New Roman" w:cs="Times New Roman"/>
          <w:b/>
          <w:sz w:val="28"/>
          <w:szCs w:val="28"/>
          <w:lang w:eastAsia="ru-RU"/>
        </w:rPr>
        <w:t>уникативное развитие</w:t>
      </w:r>
    </w:p>
    <w:p w:rsidR="006C1B0A" w:rsidRDefault="006C1B0A" w:rsidP="00EB3582">
      <w:pPr>
        <w:spacing w:after="0" w:line="240" w:lineRule="auto"/>
        <w:ind w:left="-567" w:firstLine="567"/>
        <w:jc w:val="center"/>
        <w:rPr>
          <w:rFonts w:ascii="Times New Roman" w:eastAsia="Times New Roman" w:hAnsi="Times New Roman" w:cs="Times New Roman"/>
          <w:b/>
          <w:sz w:val="28"/>
          <w:szCs w:val="28"/>
          <w:lang w:eastAsia="ru-RU"/>
        </w:rPr>
      </w:pPr>
    </w:p>
    <w:p w:rsidR="002364B9" w:rsidRDefault="002364B9" w:rsidP="00EB3582">
      <w:pPr>
        <w:spacing w:after="0" w:line="240" w:lineRule="auto"/>
        <w:ind w:left="-567" w:firstLine="567"/>
        <w:jc w:val="center"/>
        <w:rPr>
          <w:rFonts w:ascii="Times New Roman" w:eastAsia="Times New Roman" w:hAnsi="Times New Roman" w:cs="Times New Roman"/>
          <w:b/>
          <w:sz w:val="28"/>
          <w:szCs w:val="28"/>
          <w:lang w:eastAsia="ru-RU"/>
        </w:rPr>
      </w:pPr>
    </w:p>
    <w:tbl>
      <w:tblPr>
        <w:tblStyle w:val="ac"/>
        <w:tblW w:w="0" w:type="auto"/>
        <w:tblLayout w:type="fixed"/>
        <w:tblLook w:val="04A0"/>
      </w:tblPr>
      <w:tblGrid>
        <w:gridCol w:w="1809"/>
        <w:gridCol w:w="2552"/>
        <w:gridCol w:w="2880"/>
        <w:gridCol w:w="2790"/>
      </w:tblGrid>
      <w:tr w:rsidR="000C62B5" w:rsidTr="00A86D84">
        <w:tc>
          <w:tcPr>
            <w:tcW w:w="1809" w:type="dxa"/>
          </w:tcPr>
          <w:p w:rsidR="000C62B5" w:rsidRPr="00753C05" w:rsidRDefault="008A7084" w:rsidP="008A7084">
            <w:pPr>
              <w:autoSpaceDE w:val="0"/>
              <w:autoSpaceDN w:val="0"/>
              <w:adjustRightInd w:val="0"/>
              <w:jc w:val="center"/>
              <w:rPr>
                <w:rFonts w:ascii="Times New Roman" w:hAnsi="Times New Roman" w:cs="Times New Roman"/>
                <w:b/>
                <w:color w:val="000000"/>
                <w:sz w:val="28"/>
                <w:szCs w:val="28"/>
              </w:rPr>
            </w:pPr>
            <w:r w:rsidRPr="00753C05">
              <w:rPr>
                <w:rFonts w:ascii="Times New Roman" w:hAnsi="Times New Roman" w:cs="Times New Roman"/>
                <w:b/>
                <w:color w:val="000000"/>
                <w:sz w:val="28"/>
                <w:szCs w:val="28"/>
              </w:rPr>
              <w:t>Формы и методы</w:t>
            </w:r>
          </w:p>
        </w:tc>
        <w:tc>
          <w:tcPr>
            <w:tcW w:w="2552" w:type="dxa"/>
          </w:tcPr>
          <w:p w:rsidR="000C62B5" w:rsidRPr="00753C05" w:rsidRDefault="000C62B5" w:rsidP="008A7084">
            <w:pPr>
              <w:autoSpaceDE w:val="0"/>
              <w:autoSpaceDN w:val="0"/>
              <w:adjustRightInd w:val="0"/>
              <w:jc w:val="center"/>
              <w:rPr>
                <w:rFonts w:ascii="Times New Roman" w:hAnsi="Times New Roman" w:cs="Times New Roman"/>
                <w:b/>
                <w:color w:val="000000"/>
                <w:sz w:val="28"/>
                <w:szCs w:val="28"/>
              </w:rPr>
            </w:pPr>
            <w:r w:rsidRPr="00753C05">
              <w:rPr>
                <w:rFonts w:ascii="Times New Roman" w:hAnsi="Times New Roman" w:cs="Times New Roman"/>
                <w:b/>
                <w:color w:val="000000"/>
                <w:sz w:val="28"/>
                <w:szCs w:val="28"/>
              </w:rPr>
              <w:t>Организованная образовательная деятельность</w:t>
            </w:r>
          </w:p>
        </w:tc>
        <w:tc>
          <w:tcPr>
            <w:tcW w:w="2880" w:type="dxa"/>
          </w:tcPr>
          <w:p w:rsidR="000C62B5" w:rsidRPr="00753C05" w:rsidRDefault="000C62B5" w:rsidP="008A7084">
            <w:pPr>
              <w:autoSpaceDE w:val="0"/>
              <w:autoSpaceDN w:val="0"/>
              <w:adjustRightInd w:val="0"/>
              <w:jc w:val="center"/>
              <w:rPr>
                <w:rFonts w:ascii="Times New Roman" w:hAnsi="Times New Roman" w:cs="Times New Roman"/>
                <w:b/>
                <w:color w:val="000000"/>
                <w:sz w:val="28"/>
                <w:szCs w:val="28"/>
              </w:rPr>
            </w:pPr>
            <w:r w:rsidRPr="00753C05">
              <w:rPr>
                <w:rFonts w:ascii="Times New Roman" w:hAnsi="Times New Roman" w:cs="Times New Roman"/>
                <w:b/>
                <w:color w:val="000000"/>
                <w:sz w:val="28"/>
                <w:szCs w:val="28"/>
              </w:rPr>
              <w:t>Образовательная деятельность в ходе режимных моментов</w:t>
            </w:r>
          </w:p>
        </w:tc>
        <w:tc>
          <w:tcPr>
            <w:tcW w:w="2790" w:type="dxa"/>
          </w:tcPr>
          <w:p w:rsidR="000C62B5" w:rsidRPr="00753C05" w:rsidRDefault="000C62B5" w:rsidP="008A7084">
            <w:pPr>
              <w:autoSpaceDE w:val="0"/>
              <w:autoSpaceDN w:val="0"/>
              <w:adjustRightInd w:val="0"/>
              <w:jc w:val="center"/>
              <w:rPr>
                <w:rFonts w:ascii="Times New Roman" w:hAnsi="Times New Roman" w:cs="Times New Roman"/>
                <w:b/>
                <w:color w:val="000000"/>
                <w:sz w:val="28"/>
                <w:szCs w:val="28"/>
              </w:rPr>
            </w:pPr>
            <w:r w:rsidRPr="00753C05">
              <w:rPr>
                <w:rFonts w:ascii="Times New Roman" w:hAnsi="Times New Roman" w:cs="Times New Roman"/>
                <w:b/>
                <w:color w:val="000000"/>
                <w:sz w:val="28"/>
                <w:szCs w:val="28"/>
              </w:rPr>
              <w:t>Самостоятельная деятельность детей</w:t>
            </w:r>
          </w:p>
        </w:tc>
      </w:tr>
      <w:tr w:rsidR="000C62B5" w:rsidTr="00A86D84">
        <w:tc>
          <w:tcPr>
            <w:tcW w:w="1809" w:type="dxa"/>
          </w:tcPr>
          <w:p w:rsidR="000C62B5" w:rsidRPr="00753C05" w:rsidRDefault="000C62B5" w:rsidP="000C62B5">
            <w:pPr>
              <w:autoSpaceDE w:val="0"/>
              <w:autoSpaceDN w:val="0"/>
              <w:adjustRightInd w:val="0"/>
              <w:jc w:val="center"/>
              <w:rPr>
                <w:rFonts w:ascii="Times New Roman" w:hAnsi="Times New Roman" w:cs="Times New Roman"/>
                <w:b/>
                <w:color w:val="000000"/>
                <w:sz w:val="26"/>
                <w:szCs w:val="26"/>
              </w:rPr>
            </w:pPr>
            <w:r w:rsidRPr="00753C05">
              <w:rPr>
                <w:rFonts w:ascii="Times New Roman" w:hAnsi="Times New Roman" w:cs="Times New Roman"/>
                <w:b/>
                <w:color w:val="000000"/>
                <w:sz w:val="26"/>
                <w:szCs w:val="26"/>
              </w:rPr>
              <w:t xml:space="preserve">Формы образовательной </w:t>
            </w:r>
            <w:r w:rsidRPr="00753C05">
              <w:rPr>
                <w:rFonts w:ascii="Times New Roman" w:hAnsi="Times New Roman" w:cs="Times New Roman"/>
                <w:b/>
                <w:color w:val="000000"/>
                <w:sz w:val="26"/>
                <w:szCs w:val="26"/>
              </w:rPr>
              <w:lastRenderedPageBreak/>
              <w:t>деятельности</w:t>
            </w:r>
          </w:p>
        </w:tc>
        <w:tc>
          <w:tcPr>
            <w:tcW w:w="2552" w:type="dxa"/>
          </w:tcPr>
          <w:p w:rsidR="000C62B5" w:rsidRPr="00753C05" w:rsidRDefault="000C62B5"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xml:space="preserve">- </w:t>
            </w:r>
            <w:r w:rsidR="003554E1" w:rsidRPr="00753C05">
              <w:rPr>
                <w:rFonts w:ascii="Times New Roman" w:hAnsi="Times New Roman" w:cs="Times New Roman"/>
                <w:color w:val="000000"/>
                <w:sz w:val="26"/>
                <w:szCs w:val="26"/>
              </w:rPr>
              <w:t>игровые занятия</w:t>
            </w:r>
            <w:r w:rsidR="009E35F8" w:rsidRPr="00753C05">
              <w:rPr>
                <w:rFonts w:ascii="Times New Roman" w:hAnsi="Times New Roman" w:cs="Times New Roman"/>
                <w:color w:val="000000"/>
                <w:sz w:val="26"/>
                <w:szCs w:val="26"/>
              </w:rPr>
              <w:t xml:space="preserve"> социальной направленности</w:t>
            </w:r>
            <w:r w:rsidR="00C526D6" w:rsidRPr="00753C05">
              <w:rPr>
                <w:rFonts w:ascii="Times New Roman" w:hAnsi="Times New Roman" w:cs="Times New Roman"/>
                <w:color w:val="000000"/>
                <w:sz w:val="26"/>
                <w:szCs w:val="26"/>
              </w:rPr>
              <w:t xml:space="preserve"> </w:t>
            </w:r>
          </w:p>
          <w:p w:rsidR="003554E1" w:rsidRPr="00753C05" w:rsidRDefault="003554E1"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-игровые ситуации социально-коммуникативного содержания;</w:t>
            </w:r>
          </w:p>
          <w:p w:rsidR="003554E1" w:rsidRPr="00753C05" w:rsidRDefault="003554E1"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-экскурсии;</w:t>
            </w:r>
          </w:p>
          <w:p w:rsidR="003554E1" w:rsidRPr="00753C05" w:rsidRDefault="003554E1"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-социально-коммуникативные тренинги;</w:t>
            </w:r>
          </w:p>
          <w:p w:rsidR="004363DA" w:rsidRDefault="004363DA" w:rsidP="00C20ADD">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r w:rsidR="009E35F8" w:rsidRPr="00753C05">
              <w:rPr>
                <w:rFonts w:ascii="Times New Roman" w:hAnsi="Times New Roman" w:cs="Times New Roman"/>
                <w:color w:val="000000"/>
                <w:sz w:val="26"/>
                <w:szCs w:val="26"/>
              </w:rPr>
              <w:t xml:space="preserve"> проблемные </w:t>
            </w:r>
            <w:r w:rsidRPr="00753C05">
              <w:rPr>
                <w:rFonts w:ascii="Times New Roman" w:hAnsi="Times New Roman" w:cs="Times New Roman"/>
                <w:color w:val="000000"/>
                <w:sz w:val="26"/>
                <w:szCs w:val="26"/>
              </w:rPr>
              <w:t>бе</w:t>
            </w:r>
            <w:r w:rsidR="009E35F8" w:rsidRPr="00753C05">
              <w:rPr>
                <w:rFonts w:ascii="Times New Roman" w:hAnsi="Times New Roman" w:cs="Times New Roman"/>
                <w:color w:val="000000"/>
                <w:sz w:val="26"/>
                <w:szCs w:val="26"/>
              </w:rPr>
              <w:t>седы</w:t>
            </w:r>
            <w:r w:rsidR="00AE0A23" w:rsidRPr="00753C05">
              <w:rPr>
                <w:rFonts w:ascii="Times New Roman" w:hAnsi="Times New Roman" w:cs="Times New Roman"/>
                <w:color w:val="000000"/>
                <w:sz w:val="26"/>
                <w:szCs w:val="26"/>
              </w:rPr>
              <w:t>;</w:t>
            </w:r>
          </w:p>
          <w:p w:rsidR="005A1DE7" w:rsidRPr="005A1DE7" w:rsidRDefault="005A1DE7" w:rsidP="00C20ADD">
            <w:pPr>
              <w:autoSpaceDE w:val="0"/>
              <w:autoSpaceDN w:val="0"/>
              <w:adjustRightInd w:val="0"/>
              <w:rPr>
                <w:rFonts w:ascii="Times New Roman" w:hAnsi="Times New Roman" w:cs="Times New Roman"/>
                <w:i/>
                <w:color w:val="000000"/>
                <w:sz w:val="26"/>
                <w:szCs w:val="26"/>
              </w:rPr>
            </w:pPr>
          </w:p>
          <w:p w:rsidR="000C62B5" w:rsidRPr="00753C05" w:rsidRDefault="000C62B5" w:rsidP="00753C05">
            <w:pPr>
              <w:autoSpaceDE w:val="0"/>
              <w:autoSpaceDN w:val="0"/>
              <w:adjustRightInd w:val="0"/>
              <w:rPr>
                <w:rFonts w:ascii="Times New Roman" w:hAnsi="Times New Roman" w:cs="Times New Roman"/>
                <w:color w:val="000000"/>
                <w:sz w:val="26"/>
                <w:szCs w:val="26"/>
              </w:rPr>
            </w:pPr>
          </w:p>
        </w:tc>
        <w:tc>
          <w:tcPr>
            <w:tcW w:w="2880" w:type="dxa"/>
          </w:tcPr>
          <w:p w:rsidR="00C526D6" w:rsidRPr="00753C05" w:rsidRDefault="00C526D6"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xml:space="preserve">-культурно-гигиенические процедуры; </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ситуативные беседы при проведении режимных моментов;</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чтение художественной литературы;</w:t>
            </w:r>
          </w:p>
          <w:p w:rsidR="00C526D6" w:rsidRPr="00753C05" w:rsidRDefault="00C526D6"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игровая деятельность;</w:t>
            </w:r>
          </w:p>
          <w:p w:rsidR="00C526D6"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труд,</w:t>
            </w:r>
          </w:p>
          <w:p w:rsidR="000C62B5" w:rsidRPr="00753C05" w:rsidRDefault="00C526D6"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0C62B5" w:rsidRPr="00753C05">
              <w:rPr>
                <w:rFonts w:ascii="Times New Roman" w:hAnsi="Times New Roman" w:cs="Times New Roman"/>
                <w:color w:val="000000"/>
                <w:sz w:val="26"/>
                <w:szCs w:val="26"/>
              </w:rPr>
              <w:t>дежурства;</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прогулки;</w:t>
            </w:r>
          </w:p>
          <w:p w:rsidR="00FE2514" w:rsidRDefault="00FE251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-тематические досуги;</w:t>
            </w:r>
          </w:p>
          <w:p w:rsidR="00753C05" w:rsidRPr="00753C05" w:rsidRDefault="00753C05" w:rsidP="000C62B5">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-просмотр видеоматериалов</w:t>
            </w:r>
          </w:p>
          <w:p w:rsidR="000C62B5" w:rsidRPr="00753C05" w:rsidRDefault="00753C05" w:rsidP="00F276A0">
            <w:pPr>
              <w:autoSpaceDE w:val="0"/>
              <w:autoSpaceDN w:val="0"/>
              <w:adjustRightInd w:val="0"/>
              <w:rPr>
                <w:rFonts w:ascii="Times New Roman" w:hAnsi="Times New Roman" w:cs="Times New Roman"/>
                <w:i/>
                <w:color w:val="000000"/>
                <w:sz w:val="26"/>
                <w:szCs w:val="26"/>
              </w:rPr>
            </w:pPr>
            <w:r w:rsidRPr="00753C05">
              <w:rPr>
                <w:rFonts w:ascii="Times New Roman" w:hAnsi="Times New Roman" w:cs="Times New Roman"/>
                <w:color w:val="000000"/>
                <w:sz w:val="26"/>
                <w:szCs w:val="26"/>
              </w:rPr>
              <w:t>- просмотр презентаций</w:t>
            </w:r>
          </w:p>
        </w:tc>
        <w:tc>
          <w:tcPr>
            <w:tcW w:w="2790" w:type="dxa"/>
          </w:tcPr>
          <w:p w:rsidR="000C62B5"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 игры и игровые ситуации</w:t>
            </w:r>
            <w:r w:rsidR="000C62B5" w:rsidRPr="00753C05">
              <w:rPr>
                <w:rFonts w:ascii="Times New Roman" w:hAnsi="Times New Roman" w:cs="Times New Roman"/>
                <w:color w:val="000000"/>
                <w:sz w:val="26"/>
                <w:szCs w:val="26"/>
              </w:rPr>
              <w:t xml:space="preserve"> по инициативе </w:t>
            </w:r>
          </w:p>
          <w:p w:rsidR="002364B9" w:rsidRDefault="002364B9"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lastRenderedPageBreak/>
              <w:t>ребенка;</w:t>
            </w:r>
          </w:p>
          <w:p w:rsidR="008A7084"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8A7084" w:rsidRPr="00753C05">
              <w:rPr>
                <w:rFonts w:ascii="Times New Roman" w:hAnsi="Times New Roman" w:cs="Times New Roman"/>
                <w:color w:val="000000"/>
                <w:sz w:val="26"/>
                <w:szCs w:val="26"/>
              </w:rPr>
              <w:t>игры-экспериментирования;</w:t>
            </w:r>
          </w:p>
          <w:p w:rsidR="008A7084" w:rsidRPr="00753C05" w:rsidRDefault="00A86D84" w:rsidP="000C62B5">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самообслужива</w:t>
            </w:r>
            <w:r w:rsidR="008A7084" w:rsidRPr="00753C05">
              <w:rPr>
                <w:rFonts w:ascii="Times New Roman" w:hAnsi="Times New Roman" w:cs="Times New Roman"/>
                <w:color w:val="000000"/>
                <w:sz w:val="26"/>
                <w:szCs w:val="26"/>
              </w:rPr>
              <w:t>ние и труд;</w:t>
            </w:r>
          </w:p>
          <w:p w:rsidR="008A7084"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театрализация;</w:t>
            </w:r>
          </w:p>
          <w:p w:rsidR="008A7084"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создани</w:t>
            </w:r>
            <w:r w:rsidR="006C193A" w:rsidRPr="00753C05">
              <w:rPr>
                <w:rFonts w:ascii="Times New Roman" w:hAnsi="Times New Roman" w:cs="Times New Roman"/>
                <w:color w:val="000000"/>
                <w:sz w:val="26"/>
                <w:szCs w:val="26"/>
              </w:rPr>
              <w:t>е необходимой развивающей среды;</w:t>
            </w:r>
          </w:p>
          <w:p w:rsidR="000C62B5" w:rsidRPr="00753C05" w:rsidRDefault="006C193A" w:rsidP="00753C0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отражение социальных представлений в продуктивной деятельности</w:t>
            </w:r>
            <w:r w:rsidR="00F276A0" w:rsidRPr="00753C05">
              <w:rPr>
                <w:rFonts w:ascii="Times New Roman" w:hAnsi="Times New Roman" w:cs="Times New Roman"/>
                <w:color w:val="000000"/>
                <w:sz w:val="26"/>
                <w:szCs w:val="26"/>
              </w:rPr>
              <w:t>;</w:t>
            </w:r>
          </w:p>
        </w:tc>
      </w:tr>
      <w:tr w:rsidR="002364B9" w:rsidTr="00A86D84">
        <w:tc>
          <w:tcPr>
            <w:tcW w:w="1809" w:type="dxa"/>
          </w:tcPr>
          <w:p w:rsidR="002364B9" w:rsidRPr="00753C05" w:rsidRDefault="002364B9" w:rsidP="000C62B5">
            <w:pPr>
              <w:autoSpaceDE w:val="0"/>
              <w:autoSpaceDN w:val="0"/>
              <w:adjustRightInd w:val="0"/>
              <w:jc w:val="center"/>
              <w:rPr>
                <w:rFonts w:ascii="Times New Roman" w:hAnsi="Times New Roman" w:cs="Times New Roman"/>
                <w:b/>
                <w:color w:val="000000"/>
                <w:sz w:val="26"/>
                <w:szCs w:val="26"/>
              </w:rPr>
            </w:pPr>
          </w:p>
        </w:tc>
        <w:tc>
          <w:tcPr>
            <w:tcW w:w="2552" w:type="dxa"/>
          </w:tcPr>
          <w:p w:rsidR="002364B9" w:rsidRPr="00753C05" w:rsidRDefault="002364B9" w:rsidP="00C20ADD">
            <w:pPr>
              <w:autoSpaceDE w:val="0"/>
              <w:autoSpaceDN w:val="0"/>
              <w:adjustRightInd w:val="0"/>
              <w:rPr>
                <w:rFonts w:ascii="Times New Roman" w:hAnsi="Times New Roman" w:cs="Times New Roman"/>
                <w:color w:val="000000"/>
                <w:sz w:val="26"/>
                <w:szCs w:val="26"/>
              </w:rPr>
            </w:pPr>
          </w:p>
        </w:tc>
        <w:tc>
          <w:tcPr>
            <w:tcW w:w="2880" w:type="dxa"/>
          </w:tcPr>
          <w:p w:rsidR="002364B9" w:rsidRPr="00753C05" w:rsidRDefault="002364B9" w:rsidP="000C62B5">
            <w:pPr>
              <w:autoSpaceDE w:val="0"/>
              <w:autoSpaceDN w:val="0"/>
              <w:adjustRightInd w:val="0"/>
              <w:rPr>
                <w:rFonts w:ascii="Times New Roman" w:hAnsi="Times New Roman" w:cs="Times New Roman"/>
                <w:color w:val="000000"/>
                <w:sz w:val="26"/>
                <w:szCs w:val="26"/>
              </w:rPr>
            </w:pPr>
          </w:p>
        </w:tc>
        <w:tc>
          <w:tcPr>
            <w:tcW w:w="2790" w:type="dxa"/>
          </w:tcPr>
          <w:p w:rsidR="002364B9" w:rsidRPr="00753C05" w:rsidRDefault="002364B9" w:rsidP="000C62B5">
            <w:pPr>
              <w:autoSpaceDE w:val="0"/>
              <w:autoSpaceDN w:val="0"/>
              <w:adjustRightInd w:val="0"/>
              <w:rPr>
                <w:rFonts w:ascii="Times New Roman" w:hAnsi="Times New Roman" w:cs="Times New Roman"/>
                <w:color w:val="000000"/>
                <w:sz w:val="26"/>
                <w:szCs w:val="26"/>
              </w:rPr>
            </w:pPr>
          </w:p>
        </w:tc>
      </w:tr>
      <w:tr w:rsidR="000C62B5" w:rsidTr="00A86D84">
        <w:tc>
          <w:tcPr>
            <w:tcW w:w="1809" w:type="dxa"/>
          </w:tcPr>
          <w:p w:rsidR="000C62B5" w:rsidRPr="000E083A" w:rsidRDefault="000C62B5" w:rsidP="000C62B5">
            <w:pPr>
              <w:autoSpaceDE w:val="0"/>
              <w:autoSpaceDN w:val="0"/>
              <w:adjustRightInd w:val="0"/>
              <w:rPr>
                <w:rFonts w:ascii="Times New Roman" w:hAnsi="Times New Roman" w:cs="Times New Roman"/>
                <w:b/>
                <w:color w:val="000000"/>
                <w:sz w:val="26"/>
                <w:szCs w:val="26"/>
                <w:highlight w:val="yellow"/>
              </w:rPr>
            </w:pPr>
            <w:r w:rsidRPr="00753C05">
              <w:rPr>
                <w:rFonts w:ascii="Times New Roman" w:hAnsi="Times New Roman" w:cs="Times New Roman"/>
                <w:b/>
                <w:color w:val="000000"/>
                <w:sz w:val="26"/>
                <w:szCs w:val="26"/>
              </w:rPr>
              <w:t xml:space="preserve">Методы </w:t>
            </w:r>
            <w:r w:rsidR="00CD5B89" w:rsidRPr="00753C05">
              <w:rPr>
                <w:rFonts w:ascii="Times New Roman" w:hAnsi="Times New Roman" w:cs="Times New Roman"/>
                <w:b/>
                <w:color w:val="000000"/>
                <w:sz w:val="26"/>
                <w:szCs w:val="26"/>
              </w:rPr>
              <w:t>и приёмы</w:t>
            </w:r>
          </w:p>
        </w:tc>
        <w:tc>
          <w:tcPr>
            <w:tcW w:w="2552" w:type="dxa"/>
          </w:tcPr>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игра;</w:t>
            </w:r>
          </w:p>
          <w:p w:rsidR="00FE2514"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FE2514" w:rsidRPr="00753C05">
              <w:rPr>
                <w:rFonts w:ascii="Times New Roman" w:hAnsi="Times New Roman" w:cs="Times New Roman"/>
                <w:color w:val="000000"/>
                <w:sz w:val="26"/>
                <w:szCs w:val="26"/>
              </w:rPr>
              <w:t>проблемная ситуация;</w:t>
            </w:r>
          </w:p>
          <w:p w:rsidR="000C62B5" w:rsidRPr="00753C05" w:rsidRDefault="00FE251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0C62B5" w:rsidRPr="00753C05">
              <w:rPr>
                <w:rFonts w:ascii="Times New Roman" w:hAnsi="Times New Roman" w:cs="Times New Roman"/>
                <w:color w:val="000000"/>
                <w:sz w:val="26"/>
                <w:szCs w:val="26"/>
              </w:rPr>
              <w:t>наблюдение;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чтение;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рассказывание;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беседа</w:t>
            </w:r>
            <w:r w:rsidR="00FE2514" w:rsidRPr="00753C05">
              <w:rPr>
                <w:rFonts w:ascii="Times New Roman" w:hAnsi="Times New Roman" w:cs="Times New Roman"/>
                <w:color w:val="000000"/>
                <w:sz w:val="26"/>
                <w:szCs w:val="26"/>
              </w:rPr>
              <w:t>-диалог</w:t>
            </w:r>
            <w:r w:rsidRPr="00753C05">
              <w:rPr>
                <w:rFonts w:ascii="Times New Roman" w:hAnsi="Times New Roman" w:cs="Times New Roman"/>
                <w:color w:val="000000"/>
                <w:sz w:val="26"/>
                <w:szCs w:val="26"/>
              </w:rPr>
              <w:t>;</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игровое упражнение;</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CD5B89" w:rsidRPr="00753C05">
              <w:rPr>
                <w:rFonts w:ascii="Times New Roman" w:hAnsi="Times New Roman" w:cs="Times New Roman"/>
                <w:i/>
                <w:color w:val="000000"/>
                <w:sz w:val="26"/>
                <w:szCs w:val="26"/>
              </w:rPr>
              <w:t>метод проектов</w:t>
            </w:r>
            <w:r w:rsidRPr="00753C05">
              <w:rPr>
                <w:rFonts w:ascii="Times New Roman" w:hAnsi="Times New Roman" w:cs="Times New Roman"/>
                <w:color w:val="000000"/>
                <w:sz w:val="26"/>
                <w:szCs w:val="26"/>
              </w:rPr>
              <w:t>;</w:t>
            </w:r>
          </w:p>
          <w:p w:rsidR="00CD5B89" w:rsidRPr="00753C05" w:rsidRDefault="000C62B5" w:rsidP="00FE2514">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r w:rsidR="00FE2514" w:rsidRPr="00753C05">
              <w:rPr>
                <w:rFonts w:ascii="Times New Roman" w:hAnsi="Times New Roman" w:cs="Times New Roman"/>
                <w:color w:val="000000"/>
                <w:sz w:val="26"/>
                <w:szCs w:val="26"/>
              </w:rPr>
              <w:t>эксперимен</w:t>
            </w:r>
            <w:r w:rsidR="00CD5B89" w:rsidRPr="00753C05">
              <w:rPr>
                <w:rFonts w:ascii="Times New Roman" w:hAnsi="Times New Roman" w:cs="Times New Roman"/>
                <w:color w:val="000000"/>
                <w:sz w:val="26"/>
                <w:szCs w:val="26"/>
              </w:rPr>
              <w:t>т</w:t>
            </w:r>
            <w:r w:rsidR="00FE2514" w:rsidRPr="00753C05">
              <w:rPr>
                <w:rFonts w:ascii="Times New Roman" w:hAnsi="Times New Roman" w:cs="Times New Roman"/>
                <w:color w:val="000000"/>
                <w:sz w:val="26"/>
                <w:szCs w:val="26"/>
              </w:rPr>
              <w:t>иро</w:t>
            </w:r>
            <w:r w:rsidR="00CD5B89" w:rsidRPr="00753C05">
              <w:rPr>
                <w:rFonts w:ascii="Times New Roman" w:hAnsi="Times New Roman" w:cs="Times New Roman"/>
                <w:color w:val="000000"/>
                <w:sz w:val="26"/>
                <w:szCs w:val="26"/>
              </w:rPr>
              <w:t>-</w:t>
            </w:r>
            <w:r w:rsidR="00FE2514" w:rsidRPr="00753C05">
              <w:rPr>
                <w:rFonts w:ascii="Times New Roman" w:hAnsi="Times New Roman" w:cs="Times New Roman"/>
                <w:color w:val="000000"/>
                <w:sz w:val="26"/>
                <w:szCs w:val="26"/>
              </w:rPr>
              <w:t>вание</w:t>
            </w:r>
            <w:r w:rsidR="00CD5B89" w:rsidRPr="00753C05">
              <w:rPr>
                <w:rFonts w:ascii="Times New Roman" w:hAnsi="Times New Roman" w:cs="Times New Roman"/>
                <w:color w:val="000000"/>
                <w:sz w:val="26"/>
                <w:szCs w:val="26"/>
              </w:rPr>
              <w:t>;</w:t>
            </w:r>
          </w:p>
          <w:p w:rsidR="00F276A0" w:rsidRPr="00753C05" w:rsidRDefault="00F276A0" w:rsidP="00FE2514">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2B6FBD" w:rsidRPr="00753C05">
              <w:rPr>
                <w:rFonts w:ascii="Times New Roman" w:hAnsi="Times New Roman" w:cs="Times New Roman"/>
                <w:color w:val="000000"/>
                <w:sz w:val="26"/>
                <w:szCs w:val="26"/>
              </w:rPr>
              <w:t>задачи на решение социально- коммуникативных ситуаций</w:t>
            </w:r>
            <w:r w:rsidRPr="00753C05">
              <w:rPr>
                <w:rFonts w:ascii="Times New Roman" w:hAnsi="Times New Roman" w:cs="Times New Roman"/>
                <w:color w:val="000000"/>
                <w:sz w:val="26"/>
                <w:szCs w:val="26"/>
              </w:rPr>
              <w:t>;</w:t>
            </w:r>
          </w:p>
          <w:p w:rsidR="000C62B5" w:rsidRPr="00753C05" w:rsidRDefault="00CD5B89" w:rsidP="00FE2514">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-просмотр видеофильмов с последующим диалогом</w:t>
            </w:r>
            <w:r w:rsidR="00F276A0" w:rsidRPr="00753C05">
              <w:rPr>
                <w:rFonts w:ascii="Times New Roman" w:hAnsi="Times New Roman" w:cs="Times New Roman"/>
                <w:color w:val="000000"/>
                <w:sz w:val="26"/>
                <w:szCs w:val="26"/>
              </w:rPr>
              <w:t xml:space="preserve"> с детьми</w:t>
            </w:r>
          </w:p>
        </w:tc>
        <w:tc>
          <w:tcPr>
            <w:tcW w:w="2880" w:type="dxa"/>
          </w:tcPr>
          <w:p w:rsidR="00F276A0" w:rsidRPr="00753C05" w:rsidRDefault="000C62B5" w:rsidP="00F276A0">
            <w:pPr>
              <w:autoSpaceDE w:val="0"/>
              <w:autoSpaceDN w:val="0"/>
              <w:adjustRightInd w:val="0"/>
              <w:rPr>
                <w:rFonts w:ascii="Times New Roman" w:hAnsi="Times New Roman" w:cs="Times New Roman"/>
                <w:i/>
                <w:color w:val="000000"/>
                <w:sz w:val="26"/>
                <w:szCs w:val="26"/>
              </w:rPr>
            </w:pPr>
            <w:r w:rsidRPr="00753C05">
              <w:rPr>
                <w:rFonts w:ascii="Times New Roman" w:hAnsi="Times New Roman" w:cs="Times New Roman"/>
                <w:color w:val="000000"/>
                <w:sz w:val="26"/>
                <w:szCs w:val="26"/>
              </w:rPr>
              <w:t xml:space="preserve">- </w:t>
            </w:r>
            <w:r w:rsidR="00F276A0" w:rsidRPr="00753C05">
              <w:rPr>
                <w:rFonts w:ascii="Times New Roman" w:hAnsi="Times New Roman" w:cs="Times New Roman"/>
                <w:i/>
                <w:color w:val="000000"/>
                <w:sz w:val="26"/>
                <w:szCs w:val="26"/>
              </w:rPr>
              <w:t>проектная деятельность;</w:t>
            </w:r>
          </w:p>
          <w:p w:rsidR="000C62B5" w:rsidRPr="00753C05" w:rsidRDefault="00F276A0"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0C62B5" w:rsidRPr="00753C05">
              <w:rPr>
                <w:rFonts w:ascii="Times New Roman" w:hAnsi="Times New Roman" w:cs="Times New Roman"/>
                <w:color w:val="000000"/>
                <w:sz w:val="26"/>
                <w:szCs w:val="26"/>
              </w:rPr>
              <w:t>совместная с педагогом игра;</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игровое упражнение;</w:t>
            </w:r>
          </w:p>
          <w:p w:rsidR="006C193A"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r w:rsidR="00FE2514" w:rsidRPr="00753C05">
              <w:rPr>
                <w:rFonts w:ascii="Times New Roman" w:hAnsi="Times New Roman" w:cs="Times New Roman"/>
                <w:color w:val="000000"/>
                <w:sz w:val="26"/>
                <w:szCs w:val="26"/>
              </w:rPr>
              <w:t xml:space="preserve"> создание коллекций;</w:t>
            </w:r>
          </w:p>
          <w:p w:rsidR="000C62B5" w:rsidRPr="00753C05" w:rsidRDefault="00FE251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w:t>
            </w:r>
            <w:r w:rsidR="008A7084" w:rsidRPr="00753C05">
              <w:rPr>
                <w:rFonts w:ascii="Times New Roman" w:hAnsi="Times New Roman" w:cs="Times New Roman"/>
                <w:color w:val="000000"/>
                <w:sz w:val="26"/>
                <w:szCs w:val="26"/>
              </w:rPr>
              <w:t xml:space="preserve"> ситуация</w:t>
            </w:r>
            <w:r w:rsidR="00CD5B89" w:rsidRPr="00753C05">
              <w:rPr>
                <w:rFonts w:ascii="Times New Roman" w:hAnsi="Times New Roman" w:cs="Times New Roman"/>
                <w:color w:val="000000"/>
                <w:sz w:val="26"/>
                <w:szCs w:val="26"/>
              </w:rPr>
              <w:t xml:space="preserve"> морального выбора;</w:t>
            </w:r>
          </w:p>
          <w:p w:rsidR="000C62B5" w:rsidRPr="00753C05" w:rsidRDefault="000C62B5"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поручения;</w:t>
            </w:r>
          </w:p>
          <w:p w:rsidR="000C62B5" w:rsidRPr="00753C05" w:rsidRDefault="008A7084"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наблюдение и рассматривание</w:t>
            </w:r>
            <w:r w:rsidR="00CD5B89" w:rsidRPr="00753C05">
              <w:rPr>
                <w:rFonts w:ascii="Times New Roman" w:hAnsi="Times New Roman" w:cs="Times New Roman"/>
                <w:color w:val="000000"/>
                <w:sz w:val="26"/>
                <w:szCs w:val="26"/>
              </w:rPr>
              <w:t>;</w:t>
            </w:r>
          </w:p>
          <w:p w:rsidR="00CD5B89" w:rsidRPr="00753C05" w:rsidRDefault="00CD5B89"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-игровые ми</w:t>
            </w:r>
            <w:r w:rsidR="00B278BE">
              <w:rPr>
                <w:rFonts w:ascii="Times New Roman" w:hAnsi="Times New Roman" w:cs="Times New Roman"/>
                <w:color w:val="000000"/>
                <w:sz w:val="26"/>
                <w:szCs w:val="26"/>
              </w:rPr>
              <w:t>нутки (вежливости, безопасности)</w:t>
            </w:r>
          </w:p>
          <w:p w:rsidR="00CD5B89" w:rsidRPr="00753C05" w:rsidRDefault="00CD5B89"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сюжетно-ролевые игры;</w:t>
            </w:r>
          </w:p>
          <w:p w:rsidR="002B6FBD" w:rsidRPr="00753C05" w:rsidRDefault="002B6FBD" w:rsidP="000C62B5">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проигрывание социально-коммуникативных ситуаций;</w:t>
            </w:r>
          </w:p>
          <w:p w:rsidR="00AE0A23" w:rsidRPr="00753C05" w:rsidRDefault="00AE0A23" w:rsidP="000E08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создание ситуаций, побуждающих детей к соблюдению культурных норм и традиций</w:t>
            </w:r>
            <w:r w:rsidR="000E083A" w:rsidRPr="00753C05">
              <w:rPr>
                <w:rFonts w:ascii="Times New Roman" w:hAnsi="Times New Roman" w:cs="Times New Roman"/>
                <w:color w:val="000000"/>
                <w:sz w:val="26"/>
                <w:szCs w:val="26"/>
              </w:rPr>
              <w:t>.</w:t>
            </w:r>
          </w:p>
        </w:tc>
        <w:tc>
          <w:tcPr>
            <w:tcW w:w="2790" w:type="dxa"/>
          </w:tcPr>
          <w:p w:rsidR="006C193A" w:rsidRPr="00753C05" w:rsidRDefault="000C62B5" w:rsidP="006C19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xml:space="preserve">- </w:t>
            </w:r>
            <w:r w:rsidR="006C193A" w:rsidRPr="00753C05">
              <w:rPr>
                <w:rFonts w:ascii="Times New Roman" w:hAnsi="Times New Roman" w:cs="Times New Roman"/>
                <w:color w:val="000000"/>
                <w:sz w:val="26"/>
                <w:szCs w:val="26"/>
              </w:rPr>
              <w:t>игра</w:t>
            </w:r>
          </w:p>
          <w:p w:rsidR="006C193A" w:rsidRPr="00753C05" w:rsidRDefault="006C193A" w:rsidP="006C19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(игры в парах, совместные игры с несколькими партнерами, индивидуальные игры по инициативе детей);</w:t>
            </w:r>
          </w:p>
          <w:p w:rsidR="000C62B5" w:rsidRPr="00753C05" w:rsidRDefault="006C193A" w:rsidP="006C193A">
            <w:pPr>
              <w:autoSpaceDE w:val="0"/>
              <w:autoSpaceDN w:val="0"/>
              <w:adjustRightInd w:val="0"/>
              <w:rPr>
                <w:rFonts w:ascii="Times New Roman" w:hAnsi="Times New Roman" w:cs="Times New Roman"/>
                <w:color w:val="000000"/>
                <w:sz w:val="26"/>
                <w:szCs w:val="26"/>
              </w:rPr>
            </w:pPr>
            <w:r w:rsidRPr="00753C05">
              <w:rPr>
                <w:rFonts w:ascii="Times New Roman" w:hAnsi="Times New Roman" w:cs="Times New Roman"/>
                <w:color w:val="000000"/>
                <w:sz w:val="26"/>
                <w:szCs w:val="26"/>
              </w:rPr>
              <w:t>- дидактические игры  социального содержания, сюжетно-ролевые игры, игры-драматизации, театрализованные</w:t>
            </w:r>
            <w:r w:rsidR="00AE0A23" w:rsidRPr="00753C05">
              <w:rPr>
                <w:rFonts w:ascii="Times New Roman" w:hAnsi="Times New Roman" w:cs="Times New Roman"/>
                <w:color w:val="000000"/>
                <w:sz w:val="26"/>
                <w:szCs w:val="26"/>
              </w:rPr>
              <w:t>, режиссёрские</w:t>
            </w:r>
            <w:r w:rsidRPr="00753C05">
              <w:rPr>
                <w:rFonts w:ascii="Times New Roman" w:hAnsi="Times New Roman" w:cs="Times New Roman"/>
                <w:color w:val="000000"/>
                <w:sz w:val="26"/>
                <w:szCs w:val="26"/>
              </w:rPr>
              <w:t xml:space="preserve"> игры;</w:t>
            </w:r>
          </w:p>
          <w:p w:rsidR="000C62B5" w:rsidRPr="00753C05" w:rsidRDefault="000C62B5" w:rsidP="00753C05">
            <w:pPr>
              <w:autoSpaceDE w:val="0"/>
              <w:autoSpaceDN w:val="0"/>
              <w:adjustRightInd w:val="0"/>
              <w:rPr>
                <w:rFonts w:ascii="Times New Roman" w:hAnsi="Times New Roman" w:cs="Times New Roman"/>
                <w:color w:val="000000"/>
                <w:sz w:val="26"/>
                <w:szCs w:val="26"/>
              </w:rPr>
            </w:pPr>
          </w:p>
        </w:tc>
      </w:tr>
    </w:tbl>
    <w:p w:rsidR="000C62B5" w:rsidRDefault="000C62B5" w:rsidP="00575EF8">
      <w:pPr>
        <w:spacing w:after="0" w:line="240" w:lineRule="auto"/>
        <w:ind w:left="-567" w:firstLine="567"/>
        <w:jc w:val="center"/>
        <w:rPr>
          <w:rFonts w:ascii="Times New Roman" w:eastAsia="Times New Roman" w:hAnsi="Times New Roman" w:cs="Times New Roman"/>
          <w:sz w:val="24"/>
          <w:szCs w:val="24"/>
          <w:lang w:eastAsia="ru-RU"/>
        </w:rPr>
      </w:pPr>
    </w:p>
    <w:p w:rsidR="000C62B5" w:rsidRPr="00575EF8" w:rsidRDefault="000C62B5" w:rsidP="00575EF8">
      <w:pPr>
        <w:spacing w:after="0" w:line="240" w:lineRule="auto"/>
        <w:ind w:left="-567" w:firstLine="567"/>
        <w:jc w:val="center"/>
        <w:rPr>
          <w:rFonts w:ascii="Times New Roman" w:eastAsia="Times New Roman" w:hAnsi="Times New Roman" w:cs="Times New Roman"/>
          <w:sz w:val="24"/>
          <w:szCs w:val="24"/>
          <w:lang w:eastAsia="ru-RU"/>
        </w:rPr>
      </w:pPr>
    </w:p>
    <w:p w:rsidR="00575EF8" w:rsidRPr="00602E15" w:rsidRDefault="00575EF8" w:rsidP="00575EF8">
      <w:pPr>
        <w:spacing w:after="0" w:line="240" w:lineRule="auto"/>
        <w:ind w:left="-567" w:firstLine="567"/>
        <w:jc w:val="center"/>
        <w:rPr>
          <w:rFonts w:ascii="Times New Roman" w:eastAsia="Times New Roman" w:hAnsi="Times New Roman" w:cs="Times New Roman"/>
          <w:b/>
          <w:sz w:val="28"/>
          <w:szCs w:val="28"/>
          <w:lang w:eastAsia="ru-RU"/>
        </w:rPr>
      </w:pPr>
      <w:r w:rsidRPr="00602E15">
        <w:rPr>
          <w:rFonts w:ascii="Times New Roman" w:eastAsia="Times New Roman" w:hAnsi="Times New Roman" w:cs="Times New Roman"/>
          <w:b/>
          <w:sz w:val="28"/>
          <w:szCs w:val="28"/>
          <w:lang w:eastAsia="ru-RU"/>
        </w:rPr>
        <w:t>Познавательное</w:t>
      </w:r>
      <w:r w:rsidR="00DD3554">
        <w:rPr>
          <w:rFonts w:ascii="Times New Roman" w:eastAsia="Times New Roman" w:hAnsi="Times New Roman" w:cs="Times New Roman"/>
          <w:b/>
          <w:sz w:val="28"/>
          <w:szCs w:val="28"/>
          <w:lang w:eastAsia="ru-RU"/>
        </w:rPr>
        <w:t xml:space="preserve"> </w:t>
      </w:r>
      <w:r w:rsidRPr="00602E15">
        <w:rPr>
          <w:rFonts w:ascii="Times New Roman" w:eastAsia="Times New Roman" w:hAnsi="Times New Roman" w:cs="Times New Roman"/>
          <w:b/>
          <w:sz w:val="28"/>
          <w:szCs w:val="28"/>
          <w:lang w:eastAsia="ru-RU"/>
        </w:rPr>
        <w:t>развитие</w:t>
      </w:r>
    </w:p>
    <w:p w:rsidR="00AE0A23" w:rsidRPr="00602E15" w:rsidRDefault="00AE0A23" w:rsidP="00575EF8">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790"/>
      </w:tblGrid>
      <w:tr w:rsidR="00AE0A23" w:rsidRPr="00602E15" w:rsidTr="002971D3">
        <w:tc>
          <w:tcPr>
            <w:tcW w:w="1809" w:type="dxa"/>
          </w:tcPr>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790" w:type="dxa"/>
          </w:tcPr>
          <w:p w:rsidR="00AC2C83"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 xml:space="preserve">Самостоятельная деятельность </w:t>
            </w:r>
          </w:p>
          <w:p w:rsidR="00AC2C83" w:rsidRDefault="00AC2C83" w:rsidP="00017584">
            <w:pPr>
              <w:autoSpaceDE w:val="0"/>
              <w:autoSpaceDN w:val="0"/>
              <w:adjustRightInd w:val="0"/>
              <w:jc w:val="center"/>
              <w:rPr>
                <w:rFonts w:ascii="Times New Roman" w:hAnsi="Times New Roman" w:cs="Times New Roman"/>
                <w:b/>
                <w:color w:val="000000"/>
                <w:sz w:val="28"/>
                <w:szCs w:val="28"/>
              </w:rPr>
            </w:pPr>
          </w:p>
          <w:p w:rsidR="00AE0A23" w:rsidRPr="00602E15" w:rsidRDefault="00AE0A23"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lastRenderedPageBreak/>
              <w:t>детей</w:t>
            </w:r>
          </w:p>
        </w:tc>
      </w:tr>
      <w:tr w:rsidR="00AE0A23" w:rsidRPr="00602E15" w:rsidTr="00AC2C83">
        <w:trPr>
          <w:trHeight w:val="5182"/>
        </w:trPr>
        <w:tc>
          <w:tcPr>
            <w:tcW w:w="1809" w:type="dxa"/>
          </w:tcPr>
          <w:p w:rsidR="00AE0A23" w:rsidRPr="00602E15" w:rsidRDefault="00AE0A23" w:rsidP="00017584">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lastRenderedPageBreak/>
              <w:t>Формы образовательной деятельности</w:t>
            </w:r>
          </w:p>
        </w:tc>
        <w:tc>
          <w:tcPr>
            <w:tcW w:w="2552"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игровые </w:t>
            </w:r>
            <w:r>
              <w:rPr>
                <w:rFonts w:ascii="Times New Roman" w:hAnsi="Times New Roman" w:cs="Times New Roman"/>
                <w:color w:val="000000"/>
                <w:sz w:val="26"/>
                <w:szCs w:val="26"/>
              </w:rPr>
              <w:t xml:space="preserve">проблемно-практические </w:t>
            </w:r>
            <w:r w:rsidRPr="006C193A">
              <w:rPr>
                <w:rFonts w:ascii="Times New Roman" w:hAnsi="Times New Roman" w:cs="Times New Roman"/>
                <w:color w:val="000000"/>
                <w:sz w:val="26"/>
                <w:szCs w:val="26"/>
              </w:rPr>
              <w:t>ситуации</w:t>
            </w:r>
            <w:r>
              <w:rPr>
                <w:rFonts w:ascii="Times New Roman" w:hAnsi="Times New Roman" w:cs="Times New Roman"/>
                <w:color w:val="000000"/>
                <w:sz w:val="26"/>
                <w:szCs w:val="26"/>
              </w:rPr>
              <w:t>;</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игра-экспериментирование</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 xml:space="preserve"> экскурсия;</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познавательная эвристическая беседа;</w:t>
            </w:r>
          </w:p>
          <w:p w:rsidR="008612E9" w:rsidRPr="00602E15" w:rsidRDefault="00DD3554" w:rsidP="00DD3554">
            <w:pPr>
              <w:autoSpaceDE w:val="0"/>
              <w:autoSpaceDN w:val="0"/>
              <w:adjustRightInd w:val="0"/>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sidRPr="00AF2D05">
              <w:rPr>
                <w:rFonts w:ascii="Times New Roman" w:hAnsi="Times New Roman" w:cs="Times New Roman"/>
                <w:i/>
                <w:color w:val="000000"/>
                <w:sz w:val="26"/>
                <w:szCs w:val="26"/>
              </w:rPr>
              <w:t>сенсорные праздники  на основе народных традиций</w:t>
            </w:r>
            <w:r w:rsidRPr="00602E15">
              <w:rPr>
                <w:rFonts w:ascii="Times New Roman" w:hAnsi="Times New Roman" w:cs="Times New Roman"/>
                <w:i/>
                <w:color w:val="000000"/>
                <w:sz w:val="26"/>
                <w:szCs w:val="26"/>
              </w:rPr>
              <w:t xml:space="preserve"> </w:t>
            </w:r>
            <w:r w:rsidR="00602E15" w:rsidRPr="00602E15">
              <w:rPr>
                <w:rFonts w:ascii="Times New Roman" w:hAnsi="Times New Roman" w:cs="Times New Roman"/>
                <w:i/>
                <w:color w:val="000000"/>
                <w:sz w:val="26"/>
                <w:szCs w:val="26"/>
              </w:rPr>
              <w:t>- беседы по истории Олимпийских игр</w:t>
            </w:r>
          </w:p>
        </w:tc>
        <w:tc>
          <w:tcPr>
            <w:tcW w:w="2880"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 xml:space="preserve"> опыты и эксперименты;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w:t>
            </w:r>
            <w:r w:rsidRPr="006C193A">
              <w:rPr>
                <w:rFonts w:ascii="Times New Roman" w:hAnsi="Times New Roman" w:cs="Times New Roman"/>
                <w:color w:val="000000"/>
                <w:sz w:val="26"/>
                <w:szCs w:val="26"/>
              </w:rPr>
              <w:t xml:space="preserve"> чтение </w:t>
            </w:r>
            <w:r>
              <w:rPr>
                <w:rFonts w:ascii="Times New Roman" w:hAnsi="Times New Roman" w:cs="Times New Roman"/>
                <w:color w:val="000000"/>
                <w:sz w:val="26"/>
                <w:szCs w:val="26"/>
              </w:rPr>
              <w:t xml:space="preserve">художественной и познавательной </w:t>
            </w:r>
            <w:r w:rsidRPr="006C193A">
              <w:rPr>
                <w:rFonts w:ascii="Times New Roman" w:hAnsi="Times New Roman" w:cs="Times New Roman"/>
                <w:color w:val="000000"/>
                <w:sz w:val="26"/>
                <w:szCs w:val="26"/>
              </w:rPr>
              <w:t>литературы;</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игровая деятельность;</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поисковая деятельность;</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прогулки;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труд в природе;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в</w:t>
            </w:r>
            <w:r w:rsidRPr="00214D0B">
              <w:rPr>
                <w:rFonts w:ascii="Times New Roman" w:hAnsi="Times New Roman" w:cs="Times New Roman"/>
                <w:color w:val="000000"/>
                <w:sz w:val="26"/>
                <w:szCs w:val="26"/>
              </w:rPr>
              <w:t>ыращивание растений</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-тематические досуги;</w:t>
            </w:r>
          </w:p>
          <w:p w:rsidR="00AE0A23" w:rsidRPr="00602E15" w:rsidRDefault="00AE0A23" w:rsidP="00753C05">
            <w:pPr>
              <w:autoSpaceDE w:val="0"/>
              <w:autoSpaceDN w:val="0"/>
              <w:adjustRightInd w:val="0"/>
              <w:rPr>
                <w:rFonts w:ascii="Times New Roman" w:hAnsi="Times New Roman" w:cs="Times New Roman"/>
                <w:i/>
                <w:color w:val="000000"/>
                <w:sz w:val="26"/>
                <w:szCs w:val="26"/>
              </w:rPr>
            </w:pPr>
          </w:p>
        </w:tc>
        <w:tc>
          <w:tcPr>
            <w:tcW w:w="2790"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игры по инициативе ребенка;</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-интеллектуально-развивающие игры;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опыты и эксперименты</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создани</w:t>
            </w:r>
            <w:r>
              <w:rPr>
                <w:rFonts w:ascii="Times New Roman" w:hAnsi="Times New Roman" w:cs="Times New Roman"/>
                <w:color w:val="000000"/>
                <w:sz w:val="26"/>
                <w:szCs w:val="26"/>
              </w:rPr>
              <w:t>е необходимой развивающей среды;</w:t>
            </w:r>
          </w:p>
          <w:p w:rsidR="00AE0A23" w:rsidRPr="00602E15" w:rsidRDefault="00DD3554" w:rsidP="00BB7912">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отражение процесса познания в продуктивной деятельности</w:t>
            </w:r>
          </w:p>
        </w:tc>
      </w:tr>
      <w:tr w:rsidR="00AE0A23" w:rsidRPr="00602E15" w:rsidTr="00AC2C83">
        <w:trPr>
          <w:trHeight w:val="8340"/>
        </w:trPr>
        <w:tc>
          <w:tcPr>
            <w:tcW w:w="1809" w:type="dxa"/>
          </w:tcPr>
          <w:p w:rsidR="00AE0A23" w:rsidRPr="00602E15" w:rsidRDefault="00AE0A23" w:rsidP="00017584">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игра;</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проблемная ситуация;</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наблюдение;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опыты;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чтение;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рассказывание;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беседа-диалог;</w:t>
            </w:r>
          </w:p>
          <w:p w:rsidR="00DD3554" w:rsidRP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игровое упражнение;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sidRPr="006C193A">
              <w:rPr>
                <w:rFonts w:ascii="Times New Roman" w:hAnsi="Times New Roman" w:cs="Times New Roman"/>
                <w:i/>
                <w:color w:val="000000"/>
                <w:sz w:val="26"/>
                <w:szCs w:val="26"/>
              </w:rPr>
              <w:t>метод проектов</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-экспериментиро-вание;</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моделирование и конструирование;</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решение логических задач; </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w:t>
            </w:r>
            <w:r w:rsidRPr="00C608CD">
              <w:rPr>
                <w:rFonts w:ascii="Times New Roman" w:hAnsi="Times New Roman" w:cs="Times New Roman"/>
                <w:color w:val="000000"/>
                <w:sz w:val="26"/>
                <w:szCs w:val="26"/>
              </w:rPr>
              <w:t>риучение к самостоятельному поиску ответов на вопросы</w:t>
            </w:r>
            <w:r>
              <w:rPr>
                <w:rFonts w:ascii="Times New Roman" w:hAnsi="Times New Roman" w:cs="Times New Roman"/>
                <w:color w:val="000000"/>
                <w:sz w:val="26"/>
                <w:szCs w:val="26"/>
              </w:rPr>
              <w:t>;</w:t>
            </w:r>
          </w:p>
          <w:p w:rsidR="00AE0A23" w:rsidRPr="00602E15"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просмотр видеосюжетов</w:t>
            </w:r>
            <w:r w:rsidRPr="006C193A">
              <w:rPr>
                <w:rFonts w:ascii="Times New Roman" w:hAnsi="Times New Roman" w:cs="Times New Roman"/>
                <w:color w:val="000000"/>
                <w:sz w:val="26"/>
                <w:szCs w:val="26"/>
              </w:rPr>
              <w:t xml:space="preserve"> с последующим диалогом </w:t>
            </w:r>
          </w:p>
        </w:tc>
        <w:tc>
          <w:tcPr>
            <w:tcW w:w="2880" w:type="dxa"/>
          </w:tcPr>
          <w:p w:rsidR="00DD3554" w:rsidRDefault="00DD3554" w:rsidP="00DD3554">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проектная деятельность;</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6C193A">
              <w:rPr>
                <w:rFonts w:ascii="Times New Roman" w:hAnsi="Times New Roman" w:cs="Times New Roman"/>
                <w:color w:val="000000"/>
                <w:sz w:val="26"/>
                <w:szCs w:val="26"/>
              </w:rPr>
              <w:t>совместная с педагогом игра;</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экспериментирование</w:t>
            </w:r>
          </w:p>
          <w:p w:rsidR="00DD3554" w:rsidRPr="004D74AD" w:rsidRDefault="00DD3554" w:rsidP="00DD3554">
            <w:pPr>
              <w:autoSpaceDE w:val="0"/>
              <w:autoSpaceDN w:val="0"/>
              <w:adjustRightInd w:val="0"/>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sidRPr="004D74AD">
              <w:rPr>
                <w:rFonts w:ascii="Times New Roman" w:hAnsi="Times New Roman" w:cs="Times New Roman"/>
                <w:i/>
                <w:color w:val="000000"/>
                <w:sz w:val="26"/>
                <w:szCs w:val="26"/>
              </w:rPr>
              <w:t>символическое моделирование;</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игровое упражнение;</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создание коллекций;</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поручения;</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наблюдение и рассматривание</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развивающие </w:t>
            </w:r>
            <w:r w:rsidRPr="006C193A">
              <w:rPr>
                <w:rFonts w:ascii="Times New Roman" w:hAnsi="Times New Roman" w:cs="Times New Roman"/>
                <w:color w:val="000000"/>
                <w:sz w:val="26"/>
                <w:szCs w:val="26"/>
              </w:rPr>
              <w:t xml:space="preserve"> игры;</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творческие задания на развитие у детей умений задавать вопросы взрослому;</w:t>
            </w:r>
          </w:p>
          <w:p w:rsidR="00AE0A23"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создание ситуаций, побуждающих детей к познаниюокружающего мира, в том числе </w:t>
            </w:r>
            <w:r w:rsidRPr="00CA19DB">
              <w:rPr>
                <w:rFonts w:ascii="Times New Roman" w:hAnsi="Times New Roman" w:cs="Times New Roman"/>
                <w:i/>
                <w:color w:val="000000"/>
                <w:sz w:val="26"/>
                <w:szCs w:val="26"/>
              </w:rPr>
              <w:t xml:space="preserve">истории, культуры и </w:t>
            </w:r>
            <w:r w:rsidRPr="006C193A">
              <w:rPr>
                <w:rFonts w:ascii="Times New Roman" w:hAnsi="Times New Roman" w:cs="Times New Roman"/>
                <w:i/>
                <w:color w:val="000000"/>
                <w:sz w:val="26"/>
                <w:szCs w:val="26"/>
              </w:rPr>
              <w:t xml:space="preserve">традиций </w:t>
            </w:r>
            <w:r>
              <w:rPr>
                <w:rFonts w:ascii="Times New Roman" w:hAnsi="Times New Roman" w:cs="Times New Roman"/>
                <w:i/>
                <w:color w:val="000000"/>
                <w:sz w:val="26"/>
                <w:szCs w:val="26"/>
              </w:rPr>
              <w:t>родного города</w:t>
            </w:r>
          </w:p>
        </w:tc>
        <w:tc>
          <w:tcPr>
            <w:tcW w:w="2790" w:type="dxa"/>
          </w:tcPr>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игра</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(игры в парах, совместные игры с несколькими партнерами, </w:t>
            </w:r>
            <w:r>
              <w:rPr>
                <w:rFonts w:ascii="Times New Roman" w:hAnsi="Times New Roman" w:cs="Times New Roman"/>
                <w:color w:val="000000"/>
                <w:sz w:val="26"/>
                <w:szCs w:val="26"/>
              </w:rPr>
              <w:t>индивидуальные игры по инициативе детей);</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дидактические</w:t>
            </w:r>
            <w:r w:rsidRPr="006C193A">
              <w:rPr>
                <w:rFonts w:ascii="Times New Roman" w:hAnsi="Times New Roman" w:cs="Times New Roman"/>
                <w:color w:val="000000"/>
                <w:sz w:val="26"/>
                <w:szCs w:val="26"/>
              </w:rPr>
              <w:t xml:space="preserve"> игры, сюжетно-ролевые игры, </w:t>
            </w:r>
            <w:r>
              <w:rPr>
                <w:rFonts w:ascii="Times New Roman" w:hAnsi="Times New Roman" w:cs="Times New Roman"/>
                <w:color w:val="000000"/>
                <w:sz w:val="26"/>
                <w:szCs w:val="26"/>
              </w:rPr>
              <w:t>игры-драматизации;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творческие игры (в том числе строительные);</w:t>
            </w:r>
          </w:p>
          <w:p w:rsidR="00DD3554" w:rsidRPr="00C608CD"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и</w:t>
            </w:r>
            <w:r w:rsidRPr="00C608CD">
              <w:rPr>
                <w:rFonts w:ascii="Times New Roman" w:hAnsi="Times New Roman" w:cs="Times New Roman"/>
                <w:color w:val="000000"/>
                <w:sz w:val="26"/>
                <w:szCs w:val="26"/>
              </w:rPr>
              <w:t>нтегрированная детская деятельность</w:t>
            </w:r>
          </w:p>
          <w:p w:rsidR="00EB3582" w:rsidRPr="00602E15" w:rsidRDefault="00DD3554" w:rsidP="00DD3554">
            <w:pPr>
              <w:autoSpaceDE w:val="0"/>
              <w:autoSpaceDN w:val="0"/>
              <w:adjustRightInd w:val="0"/>
              <w:rPr>
                <w:rFonts w:ascii="Times New Roman" w:hAnsi="Times New Roman" w:cs="Times New Roman"/>
                <w:color w:val="000000"/>
                <w:sz w:val="26"/>
                <w:szCs w:val="26"/>
              </w:rPr>
            </w:pPr>
            <w:r w:rsidRPr="00C608CD">
              <w:rPr>
                <w:rFonts w:ascii="Times New Roman" w:hAnsi="Times New Roman" w:cs="Times New Roman"/>
                <w:color w:val="000000"/>
                <w:sz w:val="26"/>
                <w:szCs w:val="26"/>
              </w:rPr>
              <w:t>(включение ребенком полученного сенсорного опыта в его практическую деятельность: предметную, продуктивную, игровую)</w:t>
            </w:r>
          </w:p>
        </w:tc>
      </w:tr>
    </w:tbl>
    <w:p w:rsidR="00AC2C83" w:rsidRDefault="00AC2C83" w:rsidP="00DD3554">
      <w:pPr>
        <w:spacing w:after="0" w:line="240" w:lineRule="auto"/>
        <w:ind w:left="-567" w:firstLine="567"/>
        <w:jc w:val="center"/>
        <w:rPr>
          <w:rFonts w:ascii="Times New Roman" w:eastAsia="Times New Roman" w:hAnsi="Times New Roman" w:cs="Times New Roman"/>
          <w:b/>
          <w:sz w:val="28"/>
          <w:szCs w:val="28"/>
          <w:lang w:eastAsia="ru-RU"/>
        </w:rPr>
      </w:pPr>
    </w:p>
    <w:p w:rsidR="00AC2C83" w:rsidRDefault="00AC2C83" w:rsidP="00DD3554">
      <w:pPr>
        <w:spacing w:after="0" w:line="240" w:lineRule="auto"/>
        <w:ind w:left="-567" w:firstLine="567"/>
        <w:jc w:val="center"/>
        <w:rPr>
          <w:rFonts w:ascii="Times New Roman" w:eastAsia="Times New Roman" w:hAnsi="Times New Roman" w:cs="Times New Roman"/>
          <w:b/>
          <w:sz w:val="28"/>
          <w:szCs w:val="28"/>
          <w:lang w:eastAsia="ru-RU"/>
        </w:rPr>
      </w:pPr>
    </w:p>
    <w:p w:rsidR="00DD3554" w:rsidRPr="00602E15" w:rsidRDefault="00DD3554" w:rsidP="00DD3554">
      <w:pPr>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Речевое</w:t>
      </w:r>
      <w:r w:rsidRPr="00602E15">
        <w:rPr>
          <w:rFonts w:ascii="Times New Roman" w:eastAsia="Times New Roman" w:hAnsi="Times New Roman" w:cs="Times New Roman"/>
          <w:b/>
          <w:sz w:val="28"/>
          <w:szCs w:val="28"/>
          <w:lang w:eastAsia="ru-RU"/>
        </w:rPr>
        <w:t xml:space="preserve"> развитие</w:t>
      </w:r>
    </w:p>
    <w:p w:rsidR="00DD3554" w:rsidRPr="00602E15" w:rsidRDefault="00DD3554" w:rsidP="00DD3554">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790"/>
      </w:tblGrid>
      <w:tr w:rsidR="00DD3554" w:rsidRPr="00602E15" w:rsidTr="002971D3">
        <w:tc>
          <w:tcPr>
            <w:tcW w:w="1809"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790" w:type="dxa"/>
          </w:tcPr>
          <w:p w:rsidR="00DD3554" w:rsidRPr="00602E15" w:rsidRDefault="00DD3554" w:rsidP="007F6C90">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Самостоятельная деятельность детей</w:t>
            </w:r>
          </w:p>
        </w:tc>
      </w:tr>
      <w:tr w:rsidR="00DD3554" w:rsidRPr="00602E15" w:rsidTr="002971D3">
        <w:tc>
          <w:tcPr>
            <w:tcW w:w="1809" w:type="dxa"/>
          </w:tcPr>
          <w:p w:rsidR="00DD3554" w:rsidRPr="00602E15" w:rsidRDefault="00DD3554" w:rsidP="007F6C90">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Формы образовательной деятельности</w:t>
            </w:r>
          </w:p>
        </w:tc>
        <w:tc>
          <w:tcPr>
            <w:tcW w:w="2552" w:type="dxa"/>
          </w:tcPr>
          <w:p w:rsidR="00DD3554" w:rsidRDefault="00DD3554" w:rsidP="00DD3554">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t xml:space="preserve">- </w:t>
            </w:r>
            <w:r w:rsidRPr="00AB71A1">
              <w:rPr>
                <w:rFonts w:ascii="Times New Roman" w:hAnsi="Times New Roman" w:cs="Times New Roman"/>
                <w:i/>
                <w:color w:val="000000"/>
                <w:sz w:val="26"/>
                <w:szCs w:val="26"/>
              </w:rPr>
              <w:t>игровые занятия в режиме проектной деятельности;</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к</w:t>
            </w:r>
            <w:r w:rsidRPr="00F402AD">
              <w:rPr>
                <w:rFonts w:ascii="Times New Roman" w:hAnsi="Times New Roman" w:cs="Times New Roman"/>
                <w:color w:val="000000"/>
                <w:sz w:val="26"/>
                <w:szCs w:val="26"/>
              </w:rPr>
              <w:t>оммуникативные тренинги</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w:t>
            </w:r>
            <w:r w:rsidRPr="006C193A">
              <w:rPr>
                <w:rFonts w:ascii="Times New Roman" w:hAnsi="Times New Roman" w:cs="Times New Roman"/>
                <w:color w:val="000000"/>
                <w:sz w:val="26"/>
                <w:szCs w:val="26"/>
              </w:rPr>
              <w:t xml:space="preserve"> игровые </w:t>
            </w:r>
            <w:r>
              <w:rPr>
                <w:rFonts w:ascii="Times New Roman" w:hAnsi="Times New Roman" w:cs="Times New Roman"/>
                <w:color w:val="000000"/>
                <w:sz w:val="26"/>
                <w:szCs w:val="26"/>
              </w:rPr>
              <w:t xml:space="preserve">проблемно-практические </w:t>
            </w:r>
            <w:r w:rsidRPr="006C193A">
              <w:rPr>
                <w:rFonts w:ascii="Times New Roman" w:hAnsi="Times New Roman" w:cs="Times New Roman"/>
                <w:color w:val="000000"/>
                <w:sz w:val="26"/>
                <w:szCs w:val="26"/>
              </w:rPr>
              <w:t>ситуации</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коммуникативные игры</w:t>
            </w:r>
            <w:r w:rsidRPr="00227737">
              <w:rPr>
                <w:rFonts w:ascii="Times New Roman" w:hAnsi="Times New Roman" w:cs="Times New Roman"/>
                <w:color w:val="000000"/>
                <w:sz w:val="26"/>
                <w:szCs w:val="26"/>
              </w:rPr>
              <w:t>с включением малых фольклорных форм (потешки, прибаутки, пестушки, колыбельные)</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экскурсии;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-игры-драматизации;</w:t>
            </w:r>
          </w:p>
          <w:p w:rsidR="00DD3554" w:rsidRPr="00602E15" w:rsidRDefault="00DD3554" w:rsidP="00DD3554">
            <w:pPr>
              <w:autoSpaceDE w:val="0"/>
              <w:autoSpaceDN w:val="0"/>
              <w:adjustRightInd w:val="0"/>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 xml:space="preserve">литературные </w:t>
            </w:r>
            <w:r w:rsidRPr="00AF2D05">
              <w:rPr>
                <w:rFonts w:ascii="Times New Roman" w:hAnsi="Times New Roman" w:cs="Times New Roman"/>
                <w:i/>
                <w:color w:val="000000"/>
                <w:sz w:val="26"/>
                <w:szCs w:val="26"/>
              </w:rPr>
              <w:t xml:space="preserve">праздники  </w:t>
            </w:r>
          </w:p>
        </w:tc>
        <w:tc>
          <w:tcPr>
            <w:tcW w:w="2880"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и</w:t>
            </w:r>
            <w:r w:rsidRPr="00F402AD">
              <w:rPr>
                <w:rFonts w:ascii="Times New Roman" w:hAnsi="Times New Roman" w:cs="Times New Roman"/>
                <w:color w:val="000000"/>
                <w:sz w:val="26"/>
                <w:szCs w:val="26"/>
              </w:rPr>
              <w:t>гра на основе сюжета литературного произведения</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-свободное </w:t>
            </w:r>
            <w:r w:rsidRPr="006C193A">
              <w:rPr>
                <w:rFonts w:ascii="Times New Roman" w:hAnsi="Times New Roman" w:cs="Times New Roman"/>
                <w:color w:val="000000"/>
                <w:sz w:val="26"/>
                <w:szCs w:val="26"/>
              </w:rPr>
              <w:t xml:space="preserve">чтение </w:t>
            </w:r>
            <w:r>
              <w:rPr>
                <w:rFonts w:ascii="Times New Roman" w:hAnsi="Times New Roman" w:cs="Times New Roman"/>
                <w:color w:val="000000"/>
                <w:sz w:val="26"/>
                <w:szCs w:val="26"/>
              </w:rPr>
              <w:t xml:space="preserve">художественной и познавательной </w:t>
            </w:r>
            <w:r w:rsidRPr="006C193A">
              <w:rPr>
                <w:rFonts w:ascii="Times New Roman" w:hAnsi="Times New Roman" w:cs="Times New Roman"/>
                <w:color w:val="000000"/>
                <w:sz w:val="26"/>
                <w:szCs w:val="26"/>
              </w:rPr>
              <w:t>литературы;</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с</w:t>
            </w:r>
            <w:r w:rsidRPr="00F402AD">
              <w:rPr>
                <w:rFonts w:ascii="Times New Roman" w:hAnsi="Times New Roman" w:cs="Times New Roman"/>
                <w:color w:val="000000"/>
                <w:sz w:val="26"/>
                <w:szCs w:val="26"/>
              </w:rPr>
              <w:t>итуативная беседа</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-х</w:t>
            </w:r>
            <w:r w:rsidRPr="00227737">
              <w:rPr>
                <w:rFonts w:ascii="Times New Roman" w:hAnsi="Times New Roman" w:cs="Times New Roman"/>
                <w:color w:val="000000"/>
                <w:sz w:val="26"/>
                <w:szCs w:val="26"/>
              </w:rPr>
              <w:t>о</w:t>
            </w:r>
            <w:r>
              <w:rPr>
                <w:rFonts w:ascii="Times New Roman" w:hAnsi="Times New Roman" w:cs="Times New Roman"/>
                <w:color w:val="000000"/>
                <w:sz w:val="26"/>
                <w:szCs w:val="26"/>
              </w:rPr>
              <w:t>роводные игры, пальчиковые игры;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поисковая деятельность;</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прогулки;</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-тематические досуги;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литературные викторины;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214D0B">
              <w:rPr>
                <w:rFonts w:ascii="Times New Roman" w:hAnsi="Times New Roman" w:cs="Times New Roman"/>
                <w:color w:val="000000"/>
                <w:sz w:val="26"/>
                <w:szCs w:val="26"/>
              </w:rPr>
              <w:t>театрализация</w:t>
            </w:r>
          </w:p>
          <w:p w:rsidR="00DD3554" w:rsidRPr="00602E15" w:rsidRDefault="00DD3554" w:rsidP="007F6C90">
            <w:pPr>
              <w:autoSpaceDE w:val="0"/>
              <w:autoSpaceDN w:val="0"/>
              <w:adjustRightInd w:val="0"/>
              <w:rPr>
                <w:rFonts w:ascii="Times New Roman" w:hAnsi="Times New Roman" w:cs="Times New Roman"/>
                <w:i/>
                <w:color w:val="000000"/>
                <w:sz w:val="26"/>
                <w:szCs w:val="26"/>
              </w:rPr>
            </w:pPr>
          </w:p>
        </w:tc>
        <w:tc>
          <w:tcPr>
            <w:tcW w:w="2790" w:type="dxa"/>
          </w:tcPr>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w:t>
            </w:r>
            <w:r w:rsidRPr="00051F54">
              <w:rPr>
                <w:rFonts w:ascii="Times New Roman" w:hAnsi="Times New Roman" w:cs="Times New Roman"/>
                <w:color w:val="000000"/>
                <w:sz w:val="26"/>
                <w:szCs w:val="26"/>
              </w:rPr>
              <w:t>одержательное игровое взаимодействие детей (совместные игры с использованием предметов и игрушек)</w:t>
            </w:r>
            <w:r>
              <w:rPr>
                <w:rFonts w:ascii="Times New Roman" w:hAnsi="Times New Roman" w:cs="Times New Roman"/>
                <w:color w:val="000000"/>
                <w:sz w:val="26"/>
                <w:szCs w:val="26"/>
              </w:rPr>
              <w:t xml:space="preserve">; </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-театрализованные игры </w:t>
            </w:r>
            <w:r w:rsidRPr="00051F54">
              <w:rPr>
                <w:rFonts w:ascii="Times New Roman" w:hAnsi="Times New Roman" w:cs="Times New Roman"/>
                <w:color w:val="000000"/>
                <w:sz w:val="26"/>
                <w:szCs w:val="26"/>
              </w:rPr>
              <w:t>по инициативе ребенка</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создани</w:t>
            </w:r>
            <w:r>
              <w:rPr>
                <w:rFonts w:ascii="Times New Roman" w:hAnsi="Times New Roman" w:cs="Times New Roman"/>
                <w:color w:val="000000"/>
                <w:sz w:val="26"/>
                <w:szCs w:val="26"/>
              </w:rPr>
              <w:t>е необходимой развивающей среды;</w:t>
            </w:r>
          </w:p>
          <w:p w:rsidR="00DD3554" w:rsidRPr="000322FB"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0322FB">
              <w:rPr>
                <w:rFonts w:ascii="Times New Roman" w:hAnsi="Times New Roman" w:cs="Times New Roman"/>
                <w:color w:val="000000"/>
                <w:sz w:val="26"/>
                <w:szCs w:val="26"/>
              </w:rPr>
              <w:t>совместная</w:t>
            </w:r>
          </w:p>
          <w:p w:rsidR="00DD3554" w:rsidRDefault="00DD3554" w:rsidP="00DD3554">
            <w:pPr>
              <w:autoSpaceDE w:val="0"/>
              <w:autoSpaceDN w:val="0"/>
              <w:adjustRightInd w:val="0"/>
              <w:rPr>
                <w:rFonts w:ascii="Times New Roman" w:hAnsi="Times New Roman" w:cs="Times New Roman"/>
                <w:color w:val="000000"/>
                <w:sz w:val="26"/>
                <w:szCs w:val="26"/>
              </w:rPr>
            </w:pPr>
            <w:r w:rsidRPr="000322FB">
              <w:rPr>
                <w:rFonts w:ascii="Times New Roman" w:hAnsi="Times New Roman" w:cs="Times New Roman"/>
                <w:color w:val="000000"/>
                <w:sz w:val="26"/>
                <w:szCs w:val="26"/>
              </w:rPr>
              <w:t>продуктивн</w:t>
            </w:r>
            <w:r>
              <w:rPr>
                <w:rFonts w:ascii="Times New Roman" w:hAnsi="Times New Roman" w:cs="Times New Roman"/>
                <w:color w:val="000000"/>
                <w:sz w:val="26"/>
                <w:szCs w:val="26"/>
              </w:rPr>
              <w:t xml:space="preserve">ая и игровая деятельность детей; </w:t>
            </w:r>
          </w:p>
          <w:p w:rsidR="00DD3554"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создание выставок детских книг</w:t>
            </w:r>
          </w:p>
        </w:tc>
      </w:tr>
      <w:tr w:rsidR="00DD3554" w:rsidRPr="00602E15" w:rsidTr="00AC2C83">
        <w:trPr>
          <w:trHeight w:val="4100"/>
        </w:trPr>
        <w:tc>
          <w:tcPr>
            <w:tcW w:w="1809" w:type="dxa"/>
          </w:tcPr>
          <w:p w:rsidR="00AC2C83" w:rsidRDefault="00AC2C83" w:rsidP="007F6C90">
            <w:pPr>
              <w:autoSpaceDE w:val="0"/>
              <w:autoSpaceDN w:val="0"/>
              <w:adjustRightInd w:val="0"/>
              <w:rPr>
                <w:rFonts w:ascii="Times New Roman" w:hAnsi="Times New Roman" w:cs="Times New Roman"/>
                <w:b/>
                <w:color w:val="000000"/>
                <w:sz w:val="26"/>
                <w:szCs w:val="26"/>
              </w:rPr>
            </w:pPr>
          </w:p>
          <w:p w:rsidR="00DD3554" w:rsidRPr="00602E15" w:rsidRDefault="00DD3554" w:rsidP="007F6C90">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AC2C83" w:rsidRDefault="00AC2C83" w:rsidP="00DD3554">
            <w:pPr>
              <w:autoSpaceDE w:val="0"/>
              <w:autoSpaceDN w:val="0"/>
              <w:adjustRightInd w:val="0"/>
              <w:rPr>
                <w:rFonts w:ascii="Times New Roman" w:hAnsi="Times New Roman" w:cs="Times New Roman"/>
                <w:color w:val="000000"/>
                <w:sz w:val="26"/>
                <w:szCs w:val="26"/>
              </w:rPr>
            </w:pP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речевая </w:t>
            </w:r>
            <w:r w:rsidRPr="006C193A">
              <w:rPr>
                <w:rFonts w:ascii="Times New Roman" w:hAnsi="Times New Roman" w:cs="Times New Roman"/>
                <w:color w:val="000000"/>
                <w:sz w:val="26"/>
                <w:szCs w:val="26"/>
              </w:rPr>
              <w:t>игра;</w:t>
            </w:r>
          </w:p>
          <w:p w:rsidR="00DD3554" w:rsidRPr="00F402AD"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F402AD">
              <w:rPr>
                <w:rFonts w:ascii="Times New Roman" w:hAnsi="Times New Roman" w:cs="Times New Roman"/>
                <w:color w:val="000000"/>
                <w:sz w:val="26"/>
                <w:szCs w:val="26"/>
              </w:rPr>
              <w:t>имитационные упражнения, пластические этюды;</w:t>
            </w:r>
          </w:p>
          <w:p w:rsidR="00DD3554" w:rsidRPr="006C193A"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сценарии активизирующего общения;</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м</w:t>
            </w:r>
            <w:r w:rsidRPr="00227737">
              <w:rPr>
                <w:rFonts w:ascii="Times New Roman" w:hAnsi="Times New Roman" w:cs="Times New Roman"/>
                <w:color w:val="000000"/>
                <w:sz w:val="26"/>
                <w:szCs w:val="26"/>
              </w:rPr>
              <w:t>оделирование и обыгрывание проблемных ситуаций</w:t>
            </w:r>
            <w:r w:rsidRPr="006C193A">
              <w:rPr>
                <w:rFonts w:ascii="Times New Roman" w:hAnsi="Times New Roman" w:cs="Times New Roman"/>
                <w:color w:val="000000"/>
                <w:sz w:val="26"/>
                <w:szCs w:val="26"/>
              </w:rPr>
              <w:t>;</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разучивание стихотворений, скороговорок, чистоговорок;</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чтение;</w:t>
            </w:r>
          </w:p>
          <w:p w:rsidR="00AC2C83" w:rsidRDefault="00AC2C83" w:rsidP="00DD3554">
            <w:pPr>
              <w:autoSpaceDE w:val="0"/>
              <w:autoSpaceDN w:val="0"/>
              <w:adjustRightInd w:val="0"/>
              <w:rPr>
                <w:rFonts w:ascii="Times New Roman" w:hAnsi="Times New Roman" w:cs="Times New Roman"/>
                <w:color w:val="000000"/>
                <w:sz w:val="26"/>
                <w:szCs w:val="26"/>
              </w:rPr>
            </w:pPr>
          </w:p>
          <w:p w:rsidR="00AC2C83" w:rsidRDefault="00AC2C83" w:rsidP="00DD3554">
            <w:pPr>
              <w:autoSpaceDE w:val="0"/>
              <w:autoSpaceDN w:val="0"/>
              <w:adjustRightInd w:val="0"/>
              <w:rPr>
                <w:rFonts w:ascii="Times New Roman" w:hAnsi="Times New Roman" w:cs="Times New Roman"/>
                <w:color w:val="000000"/>
                <w:sz w:val="26"/>
                <w:szCs w:val="26"/>
              </w:rPr>
            </w:pP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lastRenderedPageBreak/>
              <w:t>- рассказывание;</w:t>
            </w:r>
          </w:p>
          <w:p w:rsidR="00DD3554" w:rsidRP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беседа-диалог;</w:t>
            </w:r>
          </w:p>
          <w:p w:rsidR="00DD3554" w:rsidRPr="006C193A"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sidRPr="006C193A">
              <w:rPr>
                <w:rFonts w:ascii="Times New Roman" w:hAnsi="Times New Roman" w:cs="Times New Roman"/>
                <w:i/>
                <w:color w:val="000000"/>
                <w:sz w:val="26"/>
                <w:szCs w:val="26"/>
              </w:rPr>
              <w:t>метод проектов</w:t>
            </w:r>
            <w:r w:rsidRPr="006C193A">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w:t>
            </w:r>
            <w:r w:rsidRPr="00C608CD">
              <w:rPr>
                <w:rFonts w:ascii="Times New Roman" w:hAnsi="Times New Roman" w:cs="Times New Roman"/>
                <w:color w:val="000000"/>
                <w:sz w:val="26"/>
                <w:szCs w:val="26"/>
              </w:rPr>
              <w:t>риучение к самостоятельному поиску ответов на вопросы</w:t>
            </w:r>
            <w:r>
              <w:rPr>
                <w:rFonts w:ascii="Times New Roman" w:hAnsi="Times New Roman" w:cs="Times New Roman"/>
                <w:color w:val="000000"/>
                <w:sz w:val="26"/>
                <w:szCs w:val="26"/>
              </w:rPr>
              <w:t>;</w:t>
            </w:r>
          </w:p>
          <w:p w:rsidR="00DD3554" w:rsidRPr="00602E15"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просмотр видеосюжетов</w:t>
            </w:r>
            <w:r w:rsidRPr="006C193A">
              <w:rPr>
                <w:rFonts w:ascii="Times New Roman" w:hAnsi="Times New Roman" w:cs="Times New Roman"/>
                <w:color w:val="000000"/>
                <w:sz w:val="26"/>
                <w:szCs w:val="26"/>
              </w:rPr>
              <w:t xml:space="preserve"> с последующим диалогом </w:t>
            </w:r>
          </w:p>
        </w:tc>
        <w:tc>
          <w:tcPr>
            <w:tcW w:w="2880" w:type="dxa"/>
          </w:tcPr>
          <w:p w:rsidR="00AC2C83" w:rsidRDefault="00AC2C83" w:rsidP="00DD3554">
            <w:pPr>
              <w:autoSpaceDE w:val="0"/>
              <w:autoSpaceDN w:val="0"/>
              <w:adjustRightInd w:val="0"/>
              <w:rPr>
                <w:rFonts w:ascii="Times New Roman" w:hAnsi="Times New Roman" w:cs="Times New Roman"/>
                <w:color w:val="000000"/>
                <w:sz w:val="26"/>
                <w:szCs w:val="26"/>
              </w:rPr>
            </w:pPr>
          </w:p>
          <w:p w:rsidR="00DD3554" w:rsidRDefault="00DD3554" w:rsidP="00DD3554">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проектная деятельность;</w:t>
            </w:r>
          </w:p>
          <w:p w:rsidR="00DD3554" w:rsidRPr="00476510"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п</w:t>
            </w:r>
            <w:r w:rsidRPr="00476510">
              <w:rPr>
                <w:rFonts w:ascii="Times New Roman" w:hAnsi="Times New Roman" w:cs="Times New Roman"/>
                <w:color w:val="000000"/>
                <w:sz w:val="26"/>
                <w:szCs w:val="26"/>
              </w:rPr>
              <w:t>оддержание социального контакта</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наблюдение и рассматривание</w:t>
            </w:r>
            <w:r>
              <w:rPr>
                <w:rFonts w:ascii="Times New Roman" w:hAnsi="Times New Roman" w:cs="Times New Roman"/>
                <w:color w:val="000000"/>
                <w:sz w:val="26"/>
                <w:szCs w:val="26"/>
              </w:rPr>
              <w:t>;</w:t>
            </w:r>
          </w:p>
          <w:p w:rsidR="00DD3554" w:rsidRPr="00476510"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г</w:t>
            </w:r>
            <w:r w:rsidRPr="00476510">
              <w:rPr>
                <w:rFonts w:ascii="Times New Roman" w:hAnsi="Times New Roman" w:cs="Times New Roman"/>
                <w:color w:val="000000"/>
                <w:sz w:val="26"/>
                <w:szCs w:val="26"/>
              </w:rPr>
              <w:t>имнастики</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(мимическая, логоритмическая);</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работа в книжном уголке;</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освоение формул речевого этикета;</w:t>
            </w:r>
          </w:p>
          <w:p w:rsidR="00DD3554"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творческие задания на развитие у детей умений задавать вопросы взрослому</w:t>
            </w:r>
            <w:r w:rsidRPr="00602E15">
              <w:rPr>
                <w:rFonts w:ascii="Times New Roman" w:hAnsi="Times New Roman" w:cs="Times New Roman"/>
                <w:color w:val="000000"/>
                <w:sz w:val="26"/>
                <w:szCs w:val="26"/>
              </w:rPr>
              <w:t xml:space="preserve"> </w:t>
            </w:r>
          </w:p>
        </w:tc>
        <w:tc>
          <w:tcPr>
            <w:tcW w:w="2790" w:type="dxa"/>
          </w:tcPr>
          <w:p w:rsidR="00AC2C83" w:rsidRDefault="00AC2C83" w:rsidP="00DD3554">
            <w:pPr>
              <w:autoSpaceDE w:val="0"/>
              <w:autoSpaceDN w:val="0"/>
              <w:adjustRightInd w:val="0"/>
              <w:rPr>
                <w:rFonts w:ascii="Times New Roman" w:hAnsi="Times New Roman" w:cs="Times New Roman"/>
                <w:color w:val="000000"/>
                <w:sz w:val="26"/>
                <w:szCs w:val="26"/>
              </w:rPr>
            </w:pPr>
          </w:p>
          <w:p w:rsidR="00DD3554" w:rsidRPr="00051F54" w:rsidRDefault="00DD3554" w:rsidP="00DD3554">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 xml:space="preserve">- </w:t>
            </w:r>
            <w:r>
              <w:rPr>
                <w:rFonts w:ascii="Times New Roman" w:hAnsi="Times New Roman" w:cs="Times New Roman"/>
                <w:color w:val="000000"/>
                <w:sz w:val="26"/>
                <w:szCs w:val="26"/>
              </w:rPr>
              <w:t>и</w:t>
            </w:r>
            <w:r w:rsidRPr="00051F54">
              <w:rPr>
                <w:rFonts w:ascii="Times New Roman" w:hAnsi="Times New Roman" w:cs="Times New Roman"/>
                <w:color w:val="000000"/>
                <w:sz w:val="26"/>
                <w:szCs w:val="26"/>
              </w:rPr>
              <w:t>гры в парах и совместные игры</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(коллективный монолог);</w:t>
            </w:r>
          </w:p>
          <w:p w:rsidR="00DD3554"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речевые дидактические</w:t>
            </w:r>
            <w:r w:rsidRPr="006C193A">
              <w:rPr>
                <w:rFonts w:ascii="Times New Roman" w:hAnsi="Times New Roman" w:cs="Times New Roman"/>
                <w:color w:val="000000"/>
                <w:sz w:val="26"/>
                <w:szCs w:val="26"/>
              </w:rPr>
              <w:t xml:space="preserve"> игры, сюжетно-ролевые игры, </w:t>
            </w:r>
            <w:r>
              <w:rPr>
                <w:rFonts w:ascii="Times New Roman" w:hAnsi="Times New Roman" w:cs="Times New Roman"/>
                <w:color w:val="000000"/>
                <w:sz w:val="26"/>
                <w:szCs w:val="26"/>
              </w:rPr>
              <w:t>игры-драматизации</w:t>
            </w:r>
            <w:r w:rsidRPr="00051F54">
              <w:rPr>
                <w:rFonts w:ascii="Times New Roman" w:hAnsi="Times New Roman" w:cs="Times New Roman"/>
                <w:color w:val="000000"/>
                <w:sz w:val="26"/>
                <w:szCs w:val="26"/>
              </w:rPr>
              <w:t>с использованием разных видов театров</w:t>
            </w:r>
            <w:r>
              <w:rPr>
                <w:rFonts w:ascii="Times New Roman" w:hAnsi="Times New Roman" w:cs="Times New Roman"/>
                <w:color w:val="000000"/>
                <w:sz w:val="26"/>
                <w:szCs w:val="26"/>
              </w:rPr>
              <w:t>;</w:t>
            </w:r>
          </w:p>
          <w:p w:rsidR="00DD3554" w:rsidRDefault="00DD3554" w:rsidP="00DD3554">
            <w:pPr>
              <w:autoSpaceDE w:val="0"/>
              <w:autoSpaceDN w:val="0"/>
              <w:adjustRightInd w:val="0"/>
              <w:rPr>
                <w:rFonts w:ascii="Times New Roman" w:hAnsi="Times New Roman" w:cs="Times New Roman"/>
                <w:sz w:val="26"/>
                <w:szCs w:val="26"/>
              </w:rPr>
            </w:pPr>
            <w:r>
              <w:rPr>
                <w:rFonts w:ascii="Times New Roman" w:hAnsi="Times New Roman" w:cs="Times New Roman"/>
                <w:color w:val="000000"/>
                <w:sz w:val="26"/>
                <w:szCs w:val="26"/>
              </w:rPr>
              <w:t>-</w:t>
            </w:r>
            <w:r>
              <w:rPr>
                <w:rFonts w:ascii="Times New Roman" w:hAnsi="Times New Roman" w:cs="Times New Roman"/>
                <w:sz w:val="26"/>
                <w:szCs w:val="26"/>
              </w:rPr>
              <w:t>и</w:t>
            </w:r>
            <w:r w:rsidRPr="000322FB">
              <w:rPr>
                <w:rFonts w:ascii="Times New Roman" w:hAnsi="Times New Roman" w:cs="Times New Roman"/>
                <w:sz w:val="26"/>
                <w:szCs w:val="26"/>
              </w:rPr>
              <w:t>гра-</w:t>
            </w:r>
            <w:r>
              <w:rPr>
                <w:rFonts w:ascii="Times New Roman" w:hAnsi="Times New Roman" w:cs="Times New Roman"/>
                <w:sz w:val="26"/>
                <w:szCs w:val="26"/>
              </w:rPr>
              <w:t xml:space="preserve"> импровизация по мотивам сказок;</w:t>
            </w:r>
          </w:p>
          <w:p w:rsidR="00DD3554" w:rsidRPr="00602E15" w:rsidRDefault="00DD3554" w:rsidP="00DD3554">
            <w:pPr>
              <w:autoSpaceDE w:val="0"/>
              <w:autoSpaceDN w:val="0"/>
              <w:adjustRightInd w:val="0"/>
              <w:rPr>
                <w:rFonts w:ascii="Times New Roman" w:hAnsi="Times New Roman" w:cs="Times New Roman"/>
                <w:color w:val="000000"/>
                <w:sz w:val="26"/>
                <w:szCs w:val="26"/>
              </w:rPr>
            </w:pPr>
            <w:r>
              <w:rPr>
                <w:rFonts w:ascii="Times New Roman" w:hAnsi="Times New Roman" w:cs="Times New Roman"/>
                <w:sz w:val="26"/>
                <w:szCs w:val="26"/>
              </w:rPr>
              <w:t>- с</w:t>
            </w:r>
            <w:r w:rsidRPr="000322FB">
              <w:rPr>
                <w:rFonts w:ascii="Times New Roman" w:hAnsi="Times New Roman" w:cs="Times New Roman"/>
                <w:sz w:val="26"/>
                <w:szCs w:val="26"/>
              </w:rPr>
              <w:t>ловотворчество</w:t>
            </w:r>
            <w:r w:rsidRPr="00602E15">
              <w:rPr>
                <w:rFonts w:ascii="Times New Roman" w:hAnsi="Times New Roman" w:cs="Times New Roman"/>
                <w:color w:val="000000"/>
                <w:sz w:val="26"/>
                <w:szCs w:val="26"/>
              </w:rPr>
              <w:t xml:space="preserve"> </w:t>
            </w:r>
          </w:p>
        </w:tc>
      </w:tr>
    </w:tbl>
    <w:p w:rsidR="00DD3554" w:rsidRDefault="00DD3554" w:rsidP="00EB3582">
      <w:pPr>
        <w:spacing w:after="0" w:line="240" w:lineRule="auto"/>
        <w:jc w:val="center"/>
        <w:rPr>
          <w:rFonts w:ascii="Times New Roman" w:eastAsia="Times New Roman" w:hAnsi="Times New Roman" w:cs="Times New Roman"/>
          <w:b/>
          <w:sz w:val="28"/>
          <w:szCs w:val="28"/>
          <w:lang w:eastAsia="ru-RU"/>
        </w:rPr>
      </w:pPr>
    </w:p>
    <w:p w:rsidR="00AC2C83" w:rsidRDefault="00AC2C83" w:rsidP="00EB3582">
      <w:pPr>
        <w:spacing w:after="0" w:line="240" w:lineRule="auto"/>
        <w:jc w:val="center"/>
        <w:rPr>
          <w:rFonts w:ascii="Times New Roman" w:eastAsia="Times New Roman" w:hAnsi="Times New Roman" w:cs="Times New Roman"/>
          <w:b/>
          <w:sz w:val="28"/>
          <w:szCs w:val="28"/>
          <w:lang w:eastAsia="ru-RU"/>
        </w:rPr>
      </w:pPr>
    </w:p>
    <w:p w:rsidR="00575EF8" w:rsidRPr="00602E15" w:rsidRDefault="00575EF8" w:rsidP="00EB3582">
      <w:pPr>
        <w:spacing w:after="0" w:line="240" w:lineRule="auto"/>
        <w:jc w:val="center"/>
        <w:rPr>
          <w:rFonts w:ascii="Times New Roman" w:eastAsia="Times New Roman" w:hAnsi="Times New Roman" w:cs="Times New Roman"/>
          <w:b/>
          <w:sz w:val="28"/>
          <w:szCs w:val="28"/>
          <w:lang w:eastAsia="ru-RU"/>
        </w:rPr>
      </w:pPr>
      <w:r w:rsidRPr="00602E15">
        <w:rPr>
          <w:rFonts w:ascii="Times New Roman" w:eastAsia="Times New Roman" w:hAnsi="Times New Roman" w:cs="Times New Roman"/>
          <w:b/>
          <w:sz w:val="28"/>
          <w:szCs w:val="28"/>
          <w:lang w:eastAsia="ru-RU"/>
        </w:rPr>
        <w:t>Художественно-эстетическое развитие</w:t>
      </w:r>
    </w:p>
    <w:p w:rsidR="000322FB" w:rsidRPr="00602E15" w:rsidRDefault="000322FB" w:rsidP="00575EF8">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790"/>
      </w:tblGrid>
      <w:tr w:rsidR="000322FB" w:rsidRPr="00602E15" w:rsidTr="002971D3">
        <w:tc>
          <w:tcPr>
            <w:tcW w:w="1809"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790" w:type="dxa"/>
          </w:tcPr>
          <w:p w:rsidR="000322FB" w:rsidRPr="00602E15" w:rsidRDefault="000322FB"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Самостоятельная деятельность детей</w:t>
            </w:r>
          </w:p>
        </w:tc>
      </w:tr>
      <w:tr w:rsidR="000322FB" w:rsidRPr="00602E15" w:rsidTr="002971D3">
        <w:tc>
          <w:tcPr>
            <w:tcW w:w="1809" w:type="dxa"/>
          </w:tcPr>
          <w:p w:rsidR="000322FB" w:rsidRPr="00602E15" w:rsidRDefault="000322FB" w:rsidP="00017584">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Формы образовательной деятельности</w:t>
            </w:r>
          </w:p>
        </w:tc>
        <w:tc>
          <w:tcPr>
            <w:tcW w:w="2552" w:type="dxa"/>
          </w:tcPr>
          <w:p w:rsidR="006700FC" w:rsidRDefault="006700FC" w:rsidP="006700FC">
            <w:pPr>
              <w:autoSpaceDE w:val="0"/>
              <w:autoSpaceDN w:val="0"/>
              <w:adjustRightInd w:val="0"/>
              <w:rPr>
                <w:rFonts w:ascii="Times New Roman" w:hAnsi="Times New Roman" w:cs="Times New Roman"/>
                <w:i/>
                <w:color w:val="000000"/>
                <w:sz w:val="26"/>
                <w:szCs w:val="26"/>
              </w:rPr>
            </w:pPr>
            <w:r w:rsidRPr="006C193A">
              <w:rPr>
                <w:rFonts w:ascii="Times New Roman" w:hAnsi="Times New Roman" w:cs="Times New Roman"/>
                <w:color w:val="000000"/>
                <w:sz w:val="26"/>
                <w:szCs w:val="26"/>
              </w:rPr>
              <w:t xml:space="preserve">- </w:t>
            </w:r>
            <w:r w:rsidRPr="00AB71A1">
              <w:rPr>
                <w:rFonts w:ascii="Times New Roman" w:hAnsi="Times New Roman" w:cs="Times New Roman"/>
                <w:i/>
                <w:color w:val="000000"/>
                <w:sz w:val="26"/>
                <w:szCs w:val="26"/>
              </w:rPr>
              <w:t>игровые занятия в режиме проектной деятельности;</w:t>
            </w:r>
          </w:p>
          <w:p w:rsidR="006700FC" w:rsidRDefault="006700FC" w:rsidP="006700FC">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w:t>
            </w:r>
            <w:r w:rsidRPr="006C193A">
              <w:rPr>
                <w:rFonts w:ascii="Times New Roman" w:hAnsi="Times New Roman" w:cs="Times New Roman"/>
                <w:color w:val="000000"/>
                <w:sz w:val="26"/>
                <w:szCs w:val="26"/>
              </w:rPr>
              <w:t xml:space="preserve"> игровые </w:t>
            </w:r>
            <w:r>
              <w:rPr>
                <w:rFonts w:ascii="Times New Roman" w:hAnsi="Times New Roman" w:cs="Times New Roman"/>
                <w:color w:val="000000"/>
                <w:sz w:val="26"/>
                <w:szCs w:val="26"/>
              </w:rPr>
              <w:t xml:space="preserve">проблемно-практические </w:t>
            </w:r>
            <w:r w:rsidRPr="006C193A">
              <w:rPr>
                <w:rFonts w:ascii="Times New Roman" w:hAnsi="Times New Roman" w:cs="Times New Roman"/>
                <w:color w:val="000000"/>
                <w:sz w:val="26"/>
                <w:szCs w:val="26"/>
              </w:rPr>
              <w:t>ситуации</w:t>
            </w:r>
            <w:r>
              <w:rPr>
                <w:rFonts w:ascii="Times New Roman" w:hAnsi="Times New Roman" w:cs="Times New Roman"/>
                <w:color w:val="000000"/>
                <w:sz w:val="26"/>
                <w:szCs w:val="26"/>
              </w:rPr>
              <w:t>;</w:t>
            </w:r>
          </w:p>
          <w:p w:rsidR="006700FC" w:rsidRDefault="006700FC" w:rsidP="006700FC">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 творческая мастерская;</w:t>
            </w:r>
          </w:p>
          <w:p w:rsidR="006700FC" w:rsidRDefault="006700FC" w:rsidP="006700FC">
            <w:pPr>
              <w:autoSpaceDE w:val="0"/>
              <w:autoSpaceDN w:val="0"/>
              <w:adjustRightInd w:val="0"/>
              <w:rPr>
                <w:rFonts w:ascii="Times New Roman" w:hAnsi="Times New Roman" w:cs="Times New Roman"/>
                <w:color w:val="000000"/>
                <w:sz w:val="26"/>
                <w:szCs w:val="26"/>
              </w:rPr>
            </w:pPr>
            <w:r w:rsidRPr="006C193A">
              <w:rPr>
                <w:rFonts w:ascii="Times New Roman" w:hAnsi="Times New Roman" w:cs="Times New Roman"/>
                <w:color w:val="000000"/>
                <w:sz w:val="26"/>
                <w:szCs w:val="26"/>
              </w:rPr>
              <w:t>-</w:t>
            </w:r>
            <w:r>
              <w:rPr>
                <w:rFonts w:ascii="Times New Roman" w:hAnsi="Times New Roman" w:cs="Times New Roman"/>
                <w:color w:val="000000"/>
                <w:sz w:val="26"/>
                <w:szCs w:val="26"/>
              </w:rPr>
              <w:t xml:space="preserve"> экскурсии;</w:t>
            </w:r>
          </w:p>
          <w:p w:rsidR="006700FC" w:rsidRDefault="006700FC" w:rsidP="006700FC">
            <w:pPr>
              <w:autoSpaceDE w:val="0"/>
              <w:autoSpaceDN w:val="0"/>
              <w:adjustRightInd w:val="0"/>
              <w:rPr>
                <w:rFonts w:ascii="Times New Roman" w:hAnsi="Times New Roman" w:cs="Times New Roman"/>
                <w:color w:val="000000"/>
                <w:sz w:val="26"/>
                <w:szCs w:val="26"/>
              </w:rPr>
            </w:pPr>
            <w:r>
              <w:rPr>
                <w:rFonts w:ascii="Times New Roman" w:hAnsi="Times New Roman" w:cs="Times New Roman"/>
                <w:color w:val="000000"/>
                <w:sz w:val="26"/>
                <w:szCs w:val="26"/>
              </w:rPr>
              <w:t>-проблемные беседы;</w:t>
            </w:r>
          </w:p>
          <w:p w:rsidR="000322FB" w:rsidRPr="00602E15" w:rsidRDefault="000322FB" w:rsidP="00E31E21">
            <w:pPr>
              <w:autoSpaceDE w:val="0"/>
              <w:autoSpaceDN w:val="0"/>
              <w:adjustRightInd w:val="0"/>
              <w:rPr>
                <w:rFonts w:ascii="Times New Roman" w:hAnsi="Times New Roman" w:cs="Times New Roman"/>
                <w:color w:val="000000"/>
                <w:sz w:val="26"/>
                <w:szCs w:val="26"/>
              </w:rPr>
            </w:pPr>
          </w:p>
        </w:tc>
        <w:tc>
          <w:tcPr>
            <w:tcW w:w="2880" w:type="dxa"/>
          </w:tcPr>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1B5A14" w:rsidRPr="00602E15">
              <w:rPr>
                <w:rFonts w:ascii="Times New Roman" w:hAnsi="Times New Roman" w:cs="Times New Roman"/>
                <w:color w:val="000000"/>
                <w:sz w:val="26"/>
                <w:szCs w:val="26"/>
              </w:rPr>
              <w:t>наблюдение</w:t>
            </w:r>
            <w:r w:rsidRPr="00602E15">
              <w:rPr>
                <w:rFonts w:ascii="Times New Roman" w:hAnsi="Times New Roman" w:cs="Times New Roman"/>
                <w:color w:val="000000"/>
                <w:sz w:val="26"/>
                <w:szCs w:val="26"/>
              </w:rPr>
              <w:t>;</w:t>
            </w:r>
          </w:p>
          <w:p w:rsidR="001B5A14"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игра; </w:t>
            </w:r>
          </w:p>
          <w:p w:rsidR="000322FB"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обсуждение (произведений искусства, средств выразительности</w:t>
            </w:r>
            <w:r w:rsidR="00E64668" w:rsidRPr="00602E15">
              <w:rPr>
                <w:rFonts w:ascii="Times New Roman" w:hAnsi="Times New Roman" w:cs="Times New Roman"/>
                <w:color w:val="000000"/>
                <w:sz w:val="26"/>
                <w:szCs w:val="26"/>
              </w:rPr>
              <w:t>)</w:t>
            </w:r>
            <w:r w:rsidR="000322FB" w:rsidRPr="00602E15">
              <w:rPr>
                <w:rFonts w:ascii="Times New Roman" w:hAnsi="Times New Roman" w:cs="Times New Roman"/>
                <w:color w:val="000000"/>
                <w:sz w:val="26"/>
                <w:szCs w:val="26"/>
              </w:rPr>
              <w:t>;</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поисковая деятельность;</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прогулки;</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-тематические досуги;</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музыкальные</w:t>
            </w:r>
            <w:r w:rsidRPr="00602E15">
              <w:rPr>
                <w:rFonts w:ascii="Times New Roman" w:hAnsi="Times New Roman" w:cs="Times New Roman"/>
                <w:color w:val="000000"/>
                <w:sz w:val="26"/>
                <w:szCs w:val="26"/>
              </w:rPr>
              <w:t xml:space="preserve"> викторины;</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театрализация</w:t>
            </w:r>
          </w:p>
          <w:p w:rsidR="000322FB" w:rsidRPr="00602E15" w:rsidRDefault="000322FB" w:rsidP="00017584">
            <w:pPr>
              <w:autoSpaceDE w:val="0"/>
              <w:autoSpaceDN w:val="0"/>
              <w:adjustRightInd w:val="0"/>
              <w:rPr>
                <w:rFonts w:ascii="Times New Roman" w:hAnsi="Times New Roman" w:cs="Times New Roman"/>
                <w:i/>
                <w:color w:val="000000"/>
                <w:sz w:val="26"/>
                <w:szCs w:val="26"/>
              </w:rPr>
            </w:pPr>
          </w:p>
        </w:tc>
        <w:tc>
          <w:tcPr>
            <w:tcW w:w="2790" w:type="dxa"/>
          </w:tcPr>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самостоятельное художественное творчество</w:t>
            </w:r>
            <w:r w:rsidRPr="00602E15">
              <w:rPr>
                <w:rFonts w:ascii="Times New Roman" w:hAnsi="Times New Roman" w:cs="Times New Roman"/>
                <w:color w:val="000000"/>
                <w:sz w:val="26"/>
                <w:szCs w:val="26"/>
              </w:rPr>
              <w:t xml:space="preserve">; </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278BE">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музыкально-</w:t>
            </w:r>
            <w:r w:rsidRPr="00602E15">
              <w:rPr>
                <w:rFonts w:ascii="Times New Roman" w:hAnsi="Times New Roman" w:cs="Times New Roman"/>
                <w:color w:val="000000"/>
                <w:sz w:val="26"/>
                <w:szCs w:val="26"/>
              </w:rPr>
              <w:t>театрализованные игры</w:t>
            </w:r>
            <w:r w:rsidR="005A1DE7" w:rsidRPr="00602E15">
              <w:rPr>
                <w:rFonts w:ascii="Times New Roman" w:hAnsi="Times New Roman" w:cs="Times New Roman"/>
                <w:color w:val="000000"/>
                <w:sz w:val="26"/>
                <w:szCs w:val="26"/>
              </w:rPr>
              <w:t xml:space="preserve"> </w:t>
            </w:r>
            <w:r w:rsidRPr="00602E15">
              <w:rPr>
                <w:rFonts w:ascii="Times New Roman" w:hAnsi="Times New Roman" w:cs="Times New Roman"/>
                <w:color w:val="000000"/>
                <w:sz w:val="26"/>
                <w:szCs w:val="26"/>
              </w:rPr>
              <w:t>по инициативе ребенка;</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создание необходимой развивающей среды;</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совместная</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продуктивная и игровая деятельность детей; </w:t>
            </w:r>
          </w:p>
          <w:p w:rsidR="000322FB" w:rsidRPr="00602E15" w:rsidRDefault="000322FB"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создание выставок детских </w:t>
            </w:r>
            <w:r w:rsidR="001B5A14" w:rsidRPr="00602E15">
              <w:rPr>
                <w:rFonts w:ascii="Times New Roman" w:hAnsi="Times New Roman" w:cs="Times New Roman"/>
                <w:color w:val="000000"/>
                <w:sz w:val="26"/>
                <w:szCs w:val="26"/>
              </w:rPr>
              <w:t>работ</w:t>
            </w:r>
          </w:p>
        </w:tc>
      </w:tr>
      <w:tr w:rsidR="000322FB" w:rsidRPr="00602E15" w:rsidTr="002971D3">
        <w:tc>
          <w:tcPr>
            <w:tcW w:w="1809" w:type="dxa"/>
          </w:tcPr>
          <w:p w:rsidR="000322FB" w:rsidRPr="00602E15" w:rsidRDefault="000322FB" w:rsidP="00017584">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E54004" w:rsidRPr="00602E15" w:rsidRDefault="000322FB"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E54004" w:rsidRPr="00602E15">
              <w:rPr>
                <w:rFonts w:ascii="Times New Roman" w:hAnsi="Times New Roman" w:cs="Times New Roman"/>
                <w:color w:val="000000"/>
                <w:sz w:val="26"/>
                <w:szCs w:val="26"/>
              </w:rPr>
              <w:t xml:space="preserve"> игры и игровые упражнения;</w:t>
            </w:r>
          </w:p>
          <w:p w:rsidR="00E31E21" w:rsidRPr="00602E15" w:rsidRDefault="00E54004"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E31E21" w:rsidRPr="00602E15">
              <w:rPr>
                <w:rFonts w:ascii="Times New Roman" w:hAnsi="Times New Roman" w:cs="Times New Roman"/>
                <w:color w:val="000000"/>
                <w:sz w:val="26"/>
                <w:szCs w:val="26"/>
              </w:rPr>
              <w:t>наблюдения по ситуации;</w:t>
            </w:r>
          </w:p>
          <w:p w:rsidR="00E31E21" w:rsidRPr="00602E15" w:rsidRDefault="00E31E21"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занимательные показы;</w:t>
            </w:r>
          </w:p>
          <w:p w:rsidR="00AC2C83" w:rsidRDefault="000322FB"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моделирование и обыгрывание проблемных </w:t>
            </w:r>
          </w:p>
          <w:p w:rsidR="00AC2C83" w:rsidRDefault="00AC2C83" w:rsidP="00E31E21">
            <w:pPr>
              <w:autoSpaceDE w:val="0"/>
              <w:autoSpaceDN w:val="0"/>
              <w:adjustRightInd w:val="0"/>
              <w:rPr>
                <w:rFonts w:ascii="Times New Roman" w:hAnsi="Times New Roman" w:cs="Times New Roman"/>
                <w:color w:val="000000"/>
                <w:sz w:val="26"/>
                <w:szCs w:val="26"/>
              </w:rPr>
            </w:pPr>
          </w:p>
          <w:p w:rsidR="00AC2C83" w:rsidRDefault="00AC2C83" w:rsidP="00E31E21">
            <w:pPr>
              <w:autoSpaceDE w:val="0"/>
              <w:autoSpaceDN w:val="0"/>
              <w:adjustRightInd w:val="0"/>
              <w:rPr>
                <w:rFonts w:ascii="Times New Roman" w:hAnsi="Times New Roman" w:cs="Times New Roman"/>
                <w:color w:val="000000"/>
                <w:sz w:val="26"/>
                <w:szCs w:val="26"/>
              </w:rPr>
            </w:pPr>
          </w:p>
          <w:p w:rsidR="00AC2C83" w:rsidRDefault="00AC2C83" w:rsidP="00E31E21">
            <w:pPr>
              <w:autoSpaceDE w:val="0"/>
              <w:autoSpaceDN w:val="0"/>
              <w:adjustRightInd w:val="0"/>
              <w:rPr>
                <w:rFonts w:ascii="Times New Roman" w:hAnsi="Times New Roman" w:cs="Times New Roman"/>
                <w:color w:val="000000"/>
                <w:sz w:val="26"/>
                <w:szCs w:val="26"/>
              </w:rPr>
            </w:pPr>
          </w:p>
          <w:p w:rsidR="000322FB" w:rsidRPr="00602E15" w:rsidRDefault="000322FB"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ситуаций;</w:t>
            </w:r>
          </w:p>
          <w:p w:rsidR="00E54004" w:rsidRPr="00602E15" w:rsidRDefault="00E54004"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рассматривание предметов искусства, иллюстраций, портретов  композиторов;</w:t>
            </w:r>
          </w:p>
          <w:p w:rsidR="00E54004" w:rsidRPr="00602E15" w:rsidRDefault="00E54004" w:rsidP="00E31E21">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экспериментирова-ние;</w:t>
            </w: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беседа-диалог;</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решение проблемных задач;</w:t>
            </w:r>
          </w:p>
          <w:p w:rsidR="000322FB" w:rsidRPr="00602E15" w:rsidRDefault="000322FB" w:rsidP="00E5400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-просмотр видеосюжетов с последующим диалогом </w:t>
            </w:r>
          </w:p>
        </w:tc>
        <w:tc>
          <w:tcPr>
            <w:tcW w:w="2880" w:type="dxa"/>
          </w:tcPr>
          <w:p w:rsidR="000322FB" w:rsidRPr="00602E15" w:rsidRDefault="000322FB"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lastRenderedPageBreak/>
              <w:t xml:space="preserve">- </w:t>
            </w:r>
            <w:r w:rsidRPr="00602E15">
              <w:rPr>
                <w:rFonts w:ascii="Times New Roman" w:hAnsi="Times New Roman" w:cs="Times New Roman"/>
                <w:i/>
                <w:color w:val="000000"/>
                <w:sz w:val="26"/>
                <w:szCs w:val="26"/>
              </w:rPr>
              <w:t>проектная деятельность;</w:t>
            </w:r>
          </w:p>
          <w:p w:rsidR="001B5A14"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наблюдение</w:t>
            </w:r>
            <w:r w:rsidR="00E54004" w:rsidRPr="00602E15">
              <w:rPr>
                <w:rFonts w:ascii="Times New Roman" w:hAnsi="Times New Roman" w:cs="Times New Roman"/>
                <w:color w:val="000000"/>
                <w:sz w:val="26"/>
                <w:szCs w:val="26"/>
              </w:rPr>
              <w:t xml:space="preserve">; </w:t>
            </w:r>
          </w:p>
          <w:p w:rsidR="001B5A14"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рассматривание эстетически </w:t>
            </w:r>
          </w:p>
          <w:p w:rsidR="00E54004" w:rsidRPr="00602E15" w:rsidRDefault="001B5A14" w:rsidP="001B5A1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привлекательных объектов природы, быта, произведений искусства;</w:t>
            </w:r>
          </w:p>
          <w:p w:rsidR="00AC2C83" w:rsidRDefault="00AC2C83" w:rsidP="00017584">
            <w:pPr>
              <w:autoSpaceDE w:val="0"/>
              <w:autoSpaceDN w:val="0"/>
              <w:adjustRightInd w:val="0"/>
              <w:rPr>
                <w:rFonts w:ascii="Times New Roman" w:hAnsi="Times New Roman" w:cs="Times New Roman"/>
                <w:color w:val="000000"/>
                <w:sz w:val="26"/>
                <w:szCs w:val="26"/>
              </w:rPr>
            </w:pPr>
          </w:p>
          <w:p w:rsidR="00AC2C83" w:rsidRDefault="00AC2C83" w:rsidP="00017584">
            <w:pPr>
              <w:autoSpaceDE w:val="0"/>
              <w:autoSpaceDN w:val="0"/>
              <w:adjustRightInd w:val="0"/>
              <w:rPr>
                <w:rFonts w:ascii="Times New Roman" w:hAnsi="Times New Roman" w:cs="Times New Roman"/>
                <w:color w:val="000000"/>
                <w:sz w:val="26"/>
                <w:szCs w:val="26"/>
              </w:rPr>
            </w:pPr>
          </w:p>
          <w:p w:rsidR="00AC2C83" w:rsidRDefault="00AC2C83" w:rsidP="00017584">
            <w:pPr>
              <w:autoSpaceDE w:val="0"/>
              <w:autoSpaceDN w:val="0"/>
              <w:adjustRightInd w:val="0"/>
              <w:rPr>
                <w:rFonts w:ascii="Times New Roman" w:hAnsi="Times New Roman" w:cs="Times New Roman"/>
                <w:color w:val="000000"/>
                <w:sz w:val="26"/>
                <w:szCs w:val="26"/>
              </w:rPr>
            </w:pPr>
          </w:p>
          <w:p w:rsidR="000322FB"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 xml:space="preserve">использование </w:t>
            </w:r>
            <w:r w:rsidRPr="00602E15">
              <w:rPr>
                <w:rFonts w:ascii="Times New Roman" w:hAnsi="Times New Roman" w:cs="Times New Roman"/>
                <w:color w:val="000000"/>
                <w:sz w:val="26"/>
                <w:szCs w:val="26"/>
              </w:rPr>
              <w:t>различных чертежей и схем</w:t>
            </w:r>
            <w:r w:rsidR="000322FB" w:rsidRPr="00602E15">
              <w:rPr>
                <w:rFonts w:ascii="Times New Roman" w:hAnsi="Times New Roman" w:cs="Times New Roman"/>
                <w:color w:val="000000"/>
                <w:sz w:val="26"/>
                <w:szCs w:val="26"/>
              </w:rPr>
              <w:t>;</w:t>
            </w:r>
          </w:p>
          <w:p w:rsidR="00E54004"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64668" w:rsidRPr="00602E15">
              <w:rPr>
                <w:rFonts w:ascii="Times New Roman" w:hAnsi="Times New Roman" w:cs="Times New Roman"/>
                <w:color w:val="000000"/>
                <w:sz w:val="26"/>
                <w:szCs w:val="26"/>
              </w:rPr>
              <w:t>коллекционтрование</w:t>
            </w:r>
            <w:r w:rsidRPr="00602E15">
              <w:rPr>
                <w:rFonts w:ascii="Times New Roman" w:hAnsi="Times New Roman" w:cs="Times New Roman"/>
                <w:color w:val="000000"/>
                <w:sz w:val="26"/>
                <w:szCs w:val="26"/>
              </w:rPr>
              <w:t>;</w:t>
            </w:r>
          </w:p>
          <w:p w:rsidR="00E54004"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опыты с различными</w:t>
            </w:r>
            <w:r w:rsidR="005A1DE7" w:rsidRPr="00602E15">
              <w:rPr>
                <w:rFonts w:ascii="Times New Roman" w:hAnsi="Times New Roman" w:cs="Times New Roman"/>
                <w:color w:val="000000"/>
                <w:sz w:val="26"/>
                <w:szCs w:val="26"/>
              </w:rPr>
              <w:t xml:space="preserve"> </w:t>
            </w:r>
            <w:r w:rsidRPr="00602E15">
              <w:rPr>
                <w:rFonts w:ascii="Times New Roman" w:hAnsi="Times New Roman" w:cs="Times New Roman"/>
                <w:color w:val="000000"/>
                <w:sz w:val="26"/>
                <w:szCs w:val="26"/>
              </w:rPr>
              <w:t>изоматериалами;</w:t>
            </w:r>
          </w:p>
          <w:p w:rsidR="00E54004" w:rsidRPr="00602E15" w:rsidRDefault="00E5400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развивающие игры;</w:t>
            </w:r>
          </w:p>
          <w:p w:rsidR="001B5A14" w:rsidRPr="00602E15" w:rsidRDefault="001B5A1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поисковая деятельность;</w:t>
            </w:r>
          </w:p>
          <w:p w:rsidR="001B5A14" w:rsidRPr="00602E15" w:rsidRDefault="001B5A1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изготовление украшений, декораций, подарков, предметов для игр;</w:t>
            </w:r>
          </w:p>
          <w:p w:rsidR="000322FB" w:rsidRPr="00602E15" w:rsidRDefault="000322FB" w:rsidP="00466FDD">
            <w:pPr>
              <w:autoSpaceDE w:val="0"/>
              <w:autoSpaceDN w:val="0"/>
              <w:adjustRightInd w:val="0"/>
              <w:rPr>
                <w:rFonts w:ascii="Times New Roman" w:hAnsi="Times New Roman" w:cs="Times New Roman"/>
                <w:color w:val="000000"/>
                <w:sz w:val="26"/>
                <w:szCs w:val="26"/>
              </w:rPr>
            </w:pPr>
          </w:p>
        </w:tc>
        <w:tc>
          <w:tcPr>
            <w:tcW w:w="2790" w:type="dxa"/>
          </w:tcPr>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 xml:space="preserve">- </w:t>
            </w:r>
            <w:r w:rsidR="00466FDD" w:rsidRPr="00602E15">
              <w:rPr>
                <w:rFonts w:ascii="Times New Roman" w:hAnsi="Times New Roman" w:cs="Times New Roman"/>
                <w:color w:val="000000"/>
                <w:sz w:val="26"/>
                <w:szCs w:val="26"/>
              </w:rPr>
              <w:t>игры в «праздники», «концерт»</w:t>
            </w:r>
            <w:r w:rsidRPr="00602E15">
              <w:rPr>
                <w:rFonts w:ascii="Times New Roman" w:hAnsi="Times New Roman" w:cs="Times New Roman"/>
                <w:color w:val="000000"/>
                <w:sz w:val="26"/>
                <w:szCs w:val="26"/>
              </w:rPr>
              <w:t>;</w:t>
            </w:r>
          </w:p>
          <w:p w:rsidR="00AC2C83"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1B5A14" w:rsidRPr="00602E15">
              <w:rPr>
                <w:rFonts w:ascii="Times New Roman" w:hAnsi="Times New Roman" w:cs="Times New Roman"/>
                <w:color w:val="000000"/>
                <w:sz w:val="26"/>
                <w:szCs w:val="26"/>
              </w:rPr>
              <w:t>музыкально-</w:t>
            </w:r>
            <w:r w:rsidRPr="00602E15">
              <w:rPr>
                <w:rFonts w:ascii="Times New Roman" w:hAnsi="Times New Roman" w:cs="Times New Roman"/>
                <w:color w:val="000000"/>
                <w:sz w:val="26"/>
                <w:szCs w:val="26"/>
              </w:rPr>
              <w:t>дидактические игры, игры-драматизации</w:t>
            </w:r>
            <w:r w:rsidR="005A1DE7" w:rsidRPr="00602E15">
              <w:rPr>
                <w:rFonts w:ascii="Times New Roman" w:hAnsi="Times New Roman" w:cs="Times New Roman"/>
                <w:color w:val="000000"/>
                <w:sz w:val="26"/>
                <w:szCs w:val="26"/>
              </w:rPr>
              <w:t xml:space="preserve"> </w:t>
            </w:r>
            <w:r w:rsidRPr="00602E15">
              <w:rPr>
                <w:rFonts w:ascii="Times New Roman" w:hAnsi="Times New Roman" w:cs="Times New Roman"/>
                <w:color w:val="000000"/>
                <w:sz w:val="26"/>
                <w:szCs w:val="26"/>
              </w:rPr>
              <w:t xml:space="preserve">с использованием разных видов </w:t>
            </w:r>
          </w:p>
          <w:p w:rsidR="00AC2C83" w:rsidRDefault="00AC2C83" w:rsidP="00017584">
            <w:pPr>
              <w:autoSpaceDE w:val="0"/>
              <w:autoSpaceDN w:val="0"/>
              <w:adjustRightInd w:val="0"/>
              <w:rPr>
                <w:rFonts w:ascii="Times New Roman" w:hAnsi="Times New Roman" w:cs="Times New Roman"/>
                <w:color w:val="000000"/>
                <w:sz w:val="26"/>
                <w:szCs w:val="26"/>
              </w:rPr>
            </w:pPr>
          </w:p>
          <w:p w:rsidR="00AC2C83" w:rsidRDefault="00AC2C83" w:rsidP="00017584">
            <w:pPr>
              <w:autoSpaceDE w:val="0"/>
              <w:autoSpaceDN w:val="0"/>
              <w:adjustRightInd w:val="0"/>
              <w:rPr>
                <w:rFonts w:ascii="Times New Roman" w:hAnsi="Times New Roman" w:cs="Times New Roman"/>
                <w:color w:val="000000"/>
                <w:sz w:val="26"/>
                <w:szCs w:val="26"/>
              </w:rPr>
            </w:pPr>
          </w:p>
          <w:p w:rsidR="00AC2C83" w:rsidRDefault="00AC2C83" w:rsidP="00017584">
            <w:pPr>
              <w:autoSpaceDE w:val="0"/>
              <w:autoSpaceDN w:val="0"/>
              <w:adjustRightInd w:val="0"/>
              <w:rPr>
                <w:rFonts w:ascii="Times New Roman" w:hAnsi="Times New Roman" w:cs="Times New Roman"/>
                <w:color w:val="000000"/>
                <w:sz w:val="26"/>
                <w:szCs w:val="26"/>
              </w:rPr>
            </w:pPr>
          </w:p>
          <w:p w:rsidR="00AC2C83" w:rsidRDefault="00AC2C83" w:rsidP="00017584">
            <w:pPr>
              <w:autoSpaceDE w:val="0"/>
              <w:autoSpaceDN w:val="0"/>
              <w:adjustRightInd w:val="0"/>
              <w:rPr>
                <w:rFonts w:ascii="Times New Roman" w:hAnsi="Times New Roman" w:cs="Times New Roman"/>
                <w:color w:val="000000"/>
                <w:sz w:val="26"/>
                <w:szCs w:val="26"/>
              </w:rPr>
            </w:pPr>
          </w:p>
          <w:p w:rsidR="00AC2C83" w:rsidRDefault="00AC2C83" w:rsidP="00017584">
            <w:pPr>
              <w:autoSpaceDE w:val="0"/>
              <w:autoSpaceDN w:val="0"/>
              <w:adjustRightInd w:val="0"/>
              <w:rPr>
                <w:rFonts w:ascii="Times New Roman" w:hAnsi="Times New Roman" w:cs="Times New Roman"/>
                <w:color w:val="000000"/>
                <w:sz w:val="26"/>
                <w:szCs w:val="26"/>
              </w:rPr>
            </w:pPr>
          </w:p>
          <w:p w:rsidR="000322FB" w:rsidRPr="00602E15" w:rsidRDefault="000322FB"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театров;</w:t>
            </w:r>
          </w:p>
          <w:p w:rsidR="000322FB" w:rsidRPr="00602E15" w:rsidRDefault="000322FB" w:rsidP="00017584">
            <w:pPr>
              <w:autoSpaceDE w:val="0"/>
              <w:autoSpaceDN w:val="0"/>
              <w:adjustRightInd w:val="0"/>
              <w:rPr>
                <w:rFonts w:ascii="Times New Roman" w:hAnsi="Times New Roman" w:cs="Times New Roman"/>
                <w:sz w:val="26"/>
                <w:szCs w:val="26"/>
              </w:rPr>
            </w:pPr>
            <w:r w:rsidRPr="00602E15">
              <w:rPr>
                <w:rFonts w:ascii="Times New Roman" w:hAnsi="Times New Roman" w:cs="Times New Roman"/>
                <w:color w:val="000000"/>
                <w:sz w:val="26"/>
                <w:szCs w:val="26"/>
              </w:rPr>
              <w:t>-</w:t>
            </w:r>
            <w:r w:rsidR="00466FDD" w:rsidRPr="00602E15">
              <w:rPr>
                <w:rFonts w:ascii="Times New Roman" w:hAnsi="Times New Roman" w:cs="Times New Roman"/>
                <w:color w:val="000000"/>
                <w:sz w:val="26"/>
                <w:szCs w:val="26"/>
              </w:rPr>
              <w:t xml:space="preserve"> создание панно</w:t>
            </w:r>
            <w:r w:rsidRPr="00602E15">
              <w:rPr>
                <w:rFonts w:ascii="Times New Roman" w:hAnsi="Times New Roman" w:cs="Times New Roman"/>
                <w:sz w:val="26"/>
                <w:szCs w:val="26"/>
              </w:rPr>
              <w:t>;</w:t>
            </w:r>
          </w:p>
          <w:p w:rsidR="000322FB" w:rsidRPr="00602E15" w:rsidRDefault="000322FB" w:rsidP="00466FDD">
            <w:pPr>
              <w:autoSpaceDE w:val="0"/>
              <w:autoSpaceDN w:val="0"/>
              <w:adjustRightInd w:val="0"/>
              <w:rPr>
                <w:rFonts w:ascii="Times New Roman" w:hAnsi="Times New Roman" w:cs="Times New Roman"/>
                <w:sz w:val="26"/>
                <w:szCs w:val="26"/>
              </w:rPr>
            </w:pPr>
            <w:r w:rsidRPr="00602E15">
              <w:rPr>
                <w:rFonts w:ascii="Times New Roman" w:hAnsi="Times New Roman" w:cs="Times New Roman"/>
                <w:sz w:val="26"/>
                <w:szCs w:val="26"/>
              </w:rPr>
              <w:t xml:space="preserve">- </w:t>
            </w:r>
            <w:r w:rsidR="00466FDD" w:rsidRPr="00602E15">
              <w:rPr>
                <w:rFonts w:ascii="Times New Roman" w:hAnsi="Times New Roman" w:cs="Times New Roman"/>
                <w:sz w:val="26"/>
                <w:szCs w:val="26"/>
              </w:rPr>
              <w:t>инсценирование песен;</w:t>
            </w:r>
          </w:p>
          <w:p w:rsidR="00466FDD" w:rsidRPr="00602E15" w:rsidRDefault="00466FDD" w:rsidP="00466FDD">
            <w:pPr>
              <w:autoSpaceDE w:val="0"/>
              <w:autoSpaceDN w:val="0"/>
              <w:adjustRightInd w:val="0"/>
              <w:rPr>
                <w:rFonts w:ascii="Times New Roman" w:hAnsi="Times New Roman" w:cs="Times New Roman"/>
                <w:sz w:val="26"/>
                <w:szCs w:val="26"/>
              </w:rPr>
            </w:pPr>
            <w:r w:rsidRPr="00602E15">
              <w:rPr>
                <w:rFonts w:ascii="Times New Roman" w:hAnsi="Times New Roman" w:cs="Times New Roman"/>
                <w:sz w:val="26"/>
                <w:szCs w:val="26"/>
              </w:rPr>
              <w:t>- импровизация образов сказочных животных и птиц;</w:t>
            </w:r>
          </w:p>
          <w:p w:rsidR="00017584" w:rsidRPr="00602E15" w:rsidRDefault="00017584" w:rsidP="00466FDD">
            <w:pPr>
              <w:autoSpaceDE w:val="0"/>
              <w:autoSpaceDN w:val="0"/>
              <w:adjustRightInd w:val="0"/>
              <w:rPr>
                <w:rFonts w:ascii="Times New Roman" w:hAnsi="Times New Roman" w:cs="Times New Roman"/>
                <w:sz w:val="26"/>
                <w:szCs w:val="26"/>
              </w:rPr>
            </w:pPr>
            <w:r w:rsidRPr="00602E15">
              <w:rPr>
                <w:rFonts w:ascii="Times New Roman" w:hAnsi="Times New Roman" w:cs="Times New Roman"/>
                <w:sz w:val="26"/>
                <w:szCs w:val="26"/>
              </w:rPr>
              <w:t>- украшение личных предметов;</w:t>
            </w:r>
          </w:p>
          <w:p w:rsidR="00466FDD" w:rsidRPr="00602E15" w:rsidRDefault="00466FDD" w:rsidP="00466FDD">
            <w:pPr>
              <w:autoSpaceDE w:val="0"/>
              <w:autoSpaceDN w:val="0"/>
              <w:adjustRightInd w:val="0"/>
              <w:rPr>
                <w:rFonts w:ascii="Times New Roman" w:hAnsi="Times New Roman" w:cs="Times New Roman"/>
                <w:color w:val="000000"/>
                <w:sz w:val="26"/>
                <w:szCs w:val="26"/>
              </w:rPr>
            </w:pPr>
          </w:p>
        </w:tc>
      </w:tr>
    </w:tbl>
    <w:p w:rsidR="006C1B0A" w:rsidRDefault="006C1B0A" w:rsidP="002971D3">
      <w:pPr>
        <w:spacing w:after="0" w:line="240" w:lineRule="auto"/>
        <w:rPr>
          <w:rFonts w:ascii="Times New Roman" w:eastAsia="Times New Roman" w:hAnsi="Times New Roman" w:cs="Times New Roman"/>
          <w:b/>
          <w:sz w:val="28"/>
          <w:szCs w:val="28"/>
          <w:lang w:eastAsia="ru-RU"/>
        </w:rPr>
      </w:pPr>
    </w:p>
    <w:p w:rsidR="00575EF8" w:rsidRPr="00602E15" w:rsidRDefault="00575EF8" w:rsidP="00575EF8">
      <w:pPr>
        <w:spacing w:after="0" w:line="240" w:lineRule="auto"/>
        <w:ind w:left="-567" w:firstLine="567"/>
        <w:jc w:val="center"/>
        <w:rPr>
          <w:rFonts w:ascii="Times New Roman" w:eastAsia="Times New Roman" w:hAnsi="Times New Roman" w:cs="Times New Roman"/>
          <w:b/>
          <w:sz w:val="28"/>
          <w:szCs w:val="28"/>
          <w:lang w:eastAsia="ru-RU"/>
        </w:rPr>
      </w:pPr>
      <w:r w:rsidRPr="00602E15">
        <w:rPr>
          <w:rFonts w:ascii="Times New Roman" w:eastAsia="Times New Roman" w:hAnsi="Times New Roman" w:cs="Times New Roman"/>
          <w:b/>
          <w:sz w:val="28"/>
          <w:szCs w:val="28"/>
          <w:lang w:eastAsia="ru-RU"/>
        </w:rPr>
        <w:t>Физическое развитие</w:t>
      </w:r>
    </w:p>
    <w:p w:rsidR="00017584" w:rsidRPr="00602E15" w:rsidRDefault="00017584" w:rsidP="00575EF8">
      <w:pPr>
        <w:spacing w:after="0" w:line="240" w:lineRule="auto"/>
        <w:ind w:left="-567" w:firstLine="567"/>
        <w:jc w:val="center"/>
        <w:rPr>
          <w:rFonts w:ascii="Times New Roman" w:eastAsia="Times New Roman" w:hAnsi="Times New Roman" w:cs="Times New Roman"/>
          <w:b/>
          <w:sz w:val="24"/>
          <w:szCs w:val="24"/>
          <w:lang w:eastAsia="ru-RU"/>
        </w:rPr>
      </w:pPr>
    </w:p>
    <w:tbl>
      <w:tblPr>
        <w:tblStyle w:val="ac"/>
        <w:tblW w:w="0" w:type="auto"/>
        <w:tblLayout w:type="fixed"/>
        <w:tblLook w:val="04A0"/>
      </w:tblPr>
      <w:tblGrid>
        <w:gridCol w:w="1809"/>
        <w:gridCol w:w="2552"/>
        <w:gridCol w:w="2880"/>
        <w:gridCol w:w="2790"/>
      </w:tblGrid>
      <w:tr w:rsidR="00017584" w:rsidRPr="00602E15" w:rsidTr="002971D3">
        <w:tc>
          <w:tcPr>
            <w:tcW w:w="1809"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Формы и методы</w:t>
            </w:r>
          </w:p>
        </w:tc>
        <w:tc>
          <w:tcPr>
            <w:tcW w:w="2552"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Организованная образовательная деятельность</w:t>
            </w:r>
          </w:p>
        </w:tc>
        <w:tc>
          <w:tcPr>
            <w:tcW w:w="2880"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Образовательная деятельность в ходе режимных моментов</w:t>
            </w:r>
          </w:p>
        </w:tc>
        <w:tc>
          <w:tcPr>
            <w:tcW w:w="2790" w:type="dxa"/>
          </w:tcPr>
          <w:p w:rsidR="00017584" w:rsidRPr="00602E15" w:rsidRDefault="00017584" w:rsidP="00017584">
            <w:pPr>
              <w:autoSpaceDE w:val="0"/>
              <w:autoSpaceDN w:val="0"/>
              <w:adjustRightInd w:val="0"/>
              <w:jc w:val="center"/>
              <w:rPr>
                <w:rFonts w:ascii="Times New Roman" w:hAnsi="Times New Roman" w:cs="Times New Roman"/>
                <w:b/>
                <w:color w:val="000000"/>
                <w:sz w:val="28"/>
                <w:szCs w:val="28"/>
              </w:rPr>
            </w:pPr>
            <w:r w:rsidRPr="00602E15">
              <w:rPr>
                <w:rFonts w:ascii="Times New Roman" w:hAnsi="Times New Roman" w:cs="Times New Roman"/>
                <w:b/>
                <w:color w:val="000000"/>
                <w:sz w:val="28"/>
                <w:szCs w:val="28"/>
              </w:rPr>
              <w:t>Самостоятель</w:t>
            </w:r>
            <w:r w:rsidR="00B278BE">
              <w:rPr>
                <w:rFonts w:ascii="Times New Roman" w:hAnsi="Times New Roman" w:cs="Times New Roman"/>
                <w:b/>
                <w:color w:val="000000"/>
                <w:sz w:val="28"/>
                <w:szCs w:val="28"/>
              </w:rPr>
              <w:t>-</w:t>
            </w:r>
            <w:r w:rsidRPr="00602E15">
              <w:rPr>
                <w:rFonts w:ascii="Times New Roman" w:hAnsi="Times New Roman" w:cs="Times New Roman"/>
                <w:b/>
                <w:color w:val="000000"/>
                <w:sz w:val="28"/>
                <w:szCs w:val="28"/>
              </w:rPr>
              <w:t>ная деятельность детей</w:t>
            </w:r>
          </w:p>
        </w:tc>
      </w:tr>
      <w:tr w:rsidR="00017584" w:rsidRPr="00602E15" w:rsidTr="002971D3">
        <w:tc>
          <w:tcPr>
            <w:tcW w:w="1809" w:type="dxa"/>
          </w:tcPr>
          <w:p w:rsidR="00017584" w:rsidRPr="00602E15" w:rsidRDefault="00017584" w:rsidP="00017584">
            <w:pPr>
              <w:autoSpaceDE w:val="0"/>
              <w:autoSpaceDN w:val="0"/>
              <w:adjustRightInd w:val="0"/>
              <w:jc w:val="center"/>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Формы образовательной деятельности</w:t>
            </w:r>
          </w:p>
        </w:tc>
        <w:tc>
          <w:tcPr>
            <w:tcW w:w="2552" w:type="dxa"/>
          </w:tcPr>
          <w:p w:rsidR="00017584" w:rsidRPr="00602E15" w:rsidRDefault="00017584"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t xml:space="preserve">- </w:t>
            </w:r>
            <w:r w:rsidRPr="00602E15">
              <w:rPr>
                <w:rFonts w:ascii="Times New Roman" w:hAnsi="Times New Roman" w:cs="Times New Roman"/>
                <w:i/>
                <w:color w:val="000000"/>
                <w:sz w:val="26"/>
                <w:szCs w:val="26"/>
              </w:rPr>
              <w:t xml:space="preserve">игровые </w:t>
            </w:r>
            <w:r w:rsidR="00B55F59" w:rsidRPr="00602E15">
              <w:rPr>
                <w:rFonts w:ascii="Times New Roman" w:hAnsi="Times New Roman" w:cs="Times New Roman"/>
                <w:i/>
                <w:color w:val="000000"/>
                <w:sz w:val="26"/>
                <w:szCs w:val="26"/>
              </w:rPr>
              <w:t xml:space="preserve">физкультурные </w:t>
            </w:r>
            <w:r w:rsidRPr="00602E15">
              <w:rPr>
                <w:rFonts w:ascii="Times New Roman" w:hAnsi="Times New Roman" w:cs="Times New Roman"/>
                <w:i/>
                <w:color w:val="000000"/>
                <w:sz w:val="26"/>
                <w:szCs w:val="26"/>
              </w:rPr>
              <w:t xml:space="preserve">занятия с использованием современного </w:t>
            </w:r>
            <w:r w:rsidR="00B55F59" w:rsidRPr="00602E15">
              <w:rPr>
                <w:rFonts w:ascii="Times New Roman" w:hAnsi="Times New Roman" w:cs="Times New Roman"/>
                <w:i/>
                <w:color w:val="000000"/>
                <w:sz w:val="26"/>
                <w:szCs w:val="26"/>
              </w:rPr>
              <w:t>полифункциональ</w:t>
            </w:r>
            <w:r w:rsidR="00B278BE">
              <w:rPr>
                <w:rFonts w:ascii="Times New Roman" w:hAnsi="Times New Roman" w:cs="Times New Roman"/>
                <w:i/>
                <w:color w:val="000000"/>
                <w:sz w:val="26"/>
                <w:szCs w:val="26"/>
              </w:rPr>
              <w:t>-</w:t>
            </w:r>
            <w:r w:rsidR="00B55F59" w:rsidRPr="00602E15">
              <w:rPr>
                <w:rFonts w:ascii="Times New Roman" w:hAnsi="Times New Roman" w:cs="Times New Roman"/>
                <w:i/>
                <w:color w:val="000000"/>
                <w:sz w:val="26"/>
                <w:szCs w:val="26"/>
              </w:rPr>
              <w:t xml:space="preserve">ного </w:t>
            </w:r>
            <w:r w:rsidR="005A1DE7" w:rsidRPr="00602E15">
              <w:rPr>
                <w:rFonts w:ascii="Times New Roman" w:hAnsi="Times New Roman" w:cs="Times New Roman"/>
                <w:i/>
                <w:color w:val="000000"/>
                <w:sz w:val="26"/>
                <w:szCs w:val="26"/>
              </w:rPr>
              <w:t>оборудования;</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двигательно-игровые проблемно-практические ситуации;</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5A1DE7" w:rsidRPr="00602E15">
              <w:rPr>
                <w:rFonts w:ascii="Times New Roman" w:hAnsi="Times New Roman" w:cs="Times New Roman"/>
                <w:color w:val="000000"/>
                <w:sz w:val="26"/>
                <w:szCs w:val="26"/>
              </w:rPr>
              <w:t>познавательные занятия  о строении человека, ЗОЖ;</w:t>
            </w:r>
          </w:p>
          <w:p w:rsidR="00017584" w:rsidRPr="00602E15" w:rsidRDefault="00017584"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t xml:space="preserve">- </w:t>
            </w:r>
            <w:r w:rsidRPr="00602E15">
              <w:rPr>
                <w:rFonts w:ascii="Times New Roman" w:hAnsi="Times New Roman" w:cs="Times New Roman"/>
                <w:i/>
                <w:color w:val="000000"/>
                <w:sz w:val="26"/>
                <w:szCs w:val="26"/>
              </w:rPr>
              <w:t>народные подвижные игры</w:t>
            </w:r>
            <w:r w:rsidR="00B55F59" w:rsidRPr="00602E15">
              <w:rPr>
                <w:rFonts w:ascii="Times New Roman" w:hAnsi="Times New Roman" w:cs="Times New Roman"/>
                <w:i/>
                <w:color w:val="000000"/>
                <w:sz w:val="26"/>
                <w:szCs w:val="26"/>
              </w:rPr>
              <w:t>;</w:t>
            </w:r>
          </w:p>
          <w:p w:rsidR="00B55F59" w:rsidRPr="00602E15" w:rsidRDefault="00B55F59"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дни здоровья</w:t>
            </w:r>
          </w:p>
        </w:tc>
        <w:tc>
          <w:tcPr>
            <w:tcW w:w="2880"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55F59" w:rsidRPr="00602E15">
              <w:rPr>
                <w:rFonts w:ascii="Times New Roman" w:hAnsi="Times New Roman" w:cs="Times New Roman"/>
                <w:color w:val="000000"/>
                <w:sz w:val="26"/>
                <w:szCs w:val="26"/>
              </w:rPr>
              <w:t>утренняя гимнастика</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55F59" w:rsidRPr="00602E15">
              <w:rPr>
                <w:rFonts w:ascii="Times New Roman" w:hAnsi="Times New Roman" w:cs="Times New Roman"/>
                <w:color w:val="000000"/>
                <w:sz w:val="26"/>
                <w:szCs w:val="26"/>
              </w:rPr>
              <w:t>гимнастика пробуждения после дневного сна</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двигательно-</w:t>
            </w:r>
            <w:r w:rsidRPr="00602E15">
              <w:rPr>
                <w:rFonts w:ascii="Times New Roman" w:hAnsi="Times New Roman" w:cs="Times New Roman"/>
                <w:color w:val="000000"/>
                <w:sz w:val="26"/>
                <w:szCs w:val="26"/>
              </w:rPr>
              <w:t>игровая деятельность;</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закаливающие процедуры</w:t>
            </w:r>
            <w:r w:rsidRPr="00602E15">
              <w:rPr>
                <w:rFonts w:ascii="Times New Roman" w:hAnsi="Times New Roman" w:cs="Times New Roman"/>
                <w:color w:val="000000"/>
                <w:sz w:val="26"/>
                <w:szCs w:val="26"/>
              </w:rPr>
              <w:t>;</w:t>
            </w:r>
          </w:p>
          <w:p w:rsidR="00B55F59" w:rsidRPr="00602E15" w:rsidRDefault="00B55F59"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физкультурные минутки;</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прогулки;</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подвижные и спортивные игры</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B55F59" w:rsidRPr="00602E15">
              <w:rPr>
                <w:rFonts w:ascii="Times New Roman" w:hAnsi="Times New Roman" w:cs="Times New Roman"/>
                <w:color w:val="000000"/>
                <w:sz w:val="26"/>
                <w:szCs w:val="26"/>
              </w:rPr>
              <w:t>индивидуальная работа по развитию движений</w:t>
            </w:r>
            <w:r w:rsidRPr="00602E15">
              <w:rPr>
                <w:rFonts w:ascii="Times New Roman" w:hAnsi="Times New Roman" w:cs="Times New Roman"/>
                <w:color w:val="000000"/>
                <w:sz w:val="26"/>
                <w:szCs w:val="26"/>
              </w:rPr>
              <w:t>;</w:t>
            </w:r>
          </w:p>
          <w:p w:rsidR="00017584" w:rsidRPr="00602E15" w:rsidRDefault="00017584" w:rsidP="00B55F59">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t>-</w:t>
            </w:r>
            <w:r w:rsidR="00B55F59" w:rsidRPr="00602E15">
              <w:rPr>
                <w:rFonts w:ascii="Times New Roman" w:hAnsi="Times New Roman" w:cs="Times New Roman"/>
                <w:color w:val="000000"/>
                <w:sz w:val="26"/>
                <w:szCs w:val="26"/>
              </w:rPr>
              <w:t>тематические досуги</w:t>
            </w:r>
            <w:r w:rsidR="00E043D5" w:rsidRPr="00602E15">
              <w:rPr>
                <w:rFonts w:ascii="Times New Roman" w:hAnsi="Times New Roman" w:cs="Times New Roman"/>
                <w:color w:val="000000"/>
                <w:sz w:val="26"/>
                <w:szCs w:val="26"/>
              </w:rPr>
              <w:t xml:space="preserve"> и спортивные праздники</w:t>
            </w:r>
          </w:p>
        </w:tc>
        <w:tc>
          <w:tcPr>
            <w:tcW w:w="2790"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 xml:space="preserve">подвижные </w:t>
            </w:r>
            <w:r w:rsidRPr="00602E15">
              <w:rPr>
                <w:rFonts w:ascii="Times New Roman" w:hAnsi="Times New Roman" w:cs="Times New Roman"/>
                <w:color w:val="000000"/>
                <w:sz w:val="26"/>
                <w:szCs w:val="26"/>
              </w:rPr>
              <w:t>игры по инициативе ребенка;</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278BE">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двигательные разминки и упражнения</w:t>
            </w:r>
            <w:r w:rsidRPr="00602E15">
              <w:rPr>
                <w:rFonts w:ascii="Times New Roman" w:hAnsi="Times New Roman" w:cs="Times New Roman"/>
                <w:color w:val="000000"/>
                <w:sz w:val="26"/>
                <w:szCs w:val="26"/>
              </w:rPr>
              <w:t>;</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двигательные</w:t>
            </w:r>
            <w:r w:rsidRPr="00602E15">
              <w:rPr>
                <w:rFonts w:ascii="Times New Roman" w:hAnsi="Times New Roman" w:cs="Times New Roman"/>
                <w:color w:val="000000"/>
                <w:sz w:val="26"/>
                <w:szCs w:val="26"/>
              </w:rPr>
              <w:t xml:space="preserve"> эксперименты;</w:t>
            </w:r>
          </w:p>
          <w:p w:rsidR="00017584" w:rsidRPr="00602E15" w:rsidRDefault="00017584"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93727A" w:rsidRPr="00602E15">
              <w:rPr>
                <w:rFonts w:ascii="Times New Roman" w:hAnsi="Times New Roman" w:cs="Times New Roman"/>
                <w:color w:val="000000"/>
                <w:sz w:val="26"/>
                <w:szCs w:val="26"/>
              </w:rPr>
              <w:t>использование двигательного оборудования в игровой деятельности</w:t>
            </w:r>
            <w:r w:rsidR="00082261" w:rsidRPr="00602E15">
              <w:rPr>
                <w:rFonts w:ascii="Times New Roman" w:hAnsi="Times New Roman" w:cs="Times New Roman"/>
                <w:color w:val="000000"/>
                <w:sz w:val="26"/>
                <w:szCs w:val="26"/>
              </w:rPr>
              <w:t>;</w:t>
            </w:r>
          </w:p>
          <w:p w:rsidR="00082261" w:rsidRPr="00602E15" w:rsidRDefault="00082261"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изготовление атрибутов для подвижных игр</w:t>
            </w:r>
          </w:p>
          <w:p w:rsidR="00017584" w:rsidRPr="00602E15" w:rsidRDefault="00017584" w:rsidP="00017584">
            <w:pPr>
              <w:autoSpaceDE w:val="0"/>
              <w:autoSpaceDN w:val="0"/>
              <w:adjustRightInd w:val="0"/>
              <w:rPr>
                <w:rFonts w:ascii="Times New Roman" w:hAnsi="Times New Roman" w:cs="Times New Roman"/>
                <w:color w:val="000000"/>
                <w:sz w:val="26"/>
                <w:szCs w:val="26"/>
              </w:rPr>
            </w:pPr>
          </w:p>
        </w:tc>
      </w:tr>
      <w:tr w:rsidR="00017584" w:rsidTr="002971D3">
        <w:tc>
          <w:tcPr>
            <w:tcW w:w="1809" w:type="dxa"/>
          </w:tcPr>
          <w:p w:rsidR="00017584" w:rsidRPr="00602E15" w:rsidRDefault="00017584" w:rsidP="00017584">
            <w:pPr>
              <w:autoSpaceDE w:val="0"/>
              <w:autoSpaceDN w:val="0"/>
              <w:adjustRightInd w:val="0"/>
              <w:rPr>
                <w:rFonts w:ascii="Times New Roman" w:hAnsi="Times New Roman" w:cs="Times New Roman"/>
                <w:b/>
                <w:color w:val="000000"/>
                <w:sz w:val="26"/>
                <w:szCs w:val="26"/>
              </w:rPr>
            </w:pPr>
            <w:r w:rsidRPr="00602E15">
              <w:rPr>
                <w:rFonts w:ascii="Times New Roman" w:hAnsi="Times New Roman" w:cs="Times New Roman"/>
                <w:b/>
                <w:color w:val="000000"/>
                <w:sz w:val="26"/>
                <w:szCs w:val="26"/>
              </w:rPr>
              <w:t>Методы и приёмы</w:t>
            </w:r>
          </w:p>
        </w:tc>
        <w:tc>
          <w:tcPr>
            <w:tcW w:w="2552"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 xml:space="preserve">подвижная </w:t>
            </w:r>
            <w:r w:rsidRPr="00602E15">
              <w:rPr>
                <w:rFonts w:ascii="Times New Roman" w:hAnsi="Times New Roman" w:cs="Times New Roman"/>
                <w:color w:val="000000"/>
                <w:sz w:val="26"/>
                <w:szCs w:val="26"/>
              </w:rPr>
              <w:t>игра;</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проблемная ситуация;</w:t>
            </w:r>
          </w:p>
          <w:p w:rsidR="0093727A" w:rsidRPr="00602E15" w:rsidRDefault="0093727A"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мини-беседа-диалог;</w:t>
            </w:r>
          </w:p>
          <w:p w:rsidR="00AC2C83" w:rsidRDefault="00AC2C83" w:rsidP="00E043D5">
            <w:pPr>
              <w:autoSpaceDE w:val="0"/>
              <w:autoSpaceDN w:val="0"/>
              <w:adjustRightInd w:val="0"/>
              <w:rPr>
                <w:rFonts w:ascii="Times New Roman" w:hAnsi="Times New Roman" w:cs="Times New Roman"/>
                <w:color w:val="000000"/>
                <w:sz w:val="26"/>
                <w:szCs w:val="26"/>
              </w:rPr>
            </w:pPr>
          </w:p>
          <w:p w:rsidR="00017584" w:rsidRPr="00602E15" w:rsidRDefault="00017584" w:rsidP="00E043D5">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 xml:space="preserve">- </w:t>
            </w:r>
            <w:r w:rsidR="0093727A" w:rsidRPr="00602E15">
              <w:rPr>
                <w:rFonts w:ascii="Times New Roman" w:hAnsi="Times New Roman" w:cs="Times New Roman"/>
                <w:color w:val="000000"/>
                <w:sz w:val="26"/>
                <w:szCs w:val="26"/>
              </w:rPr>
              <w:t>интересная загадка</w:t>
            </w:r>
            <w:r w:rsidRPr="00602E15">
              <w:rPr>
                <w:rFonts w:ascii="Times New Roman" w:hAnsi="Times New Roman" w:cs="Times New Roman"/>
                <w:color w:val="000000"/>
                <w:sz w:val="26"/>
                <w:szCs w:val="26"/>
              </w:rPr>
              <w:t>;</w:t>
            </w:r>
          </w:p>
          <w:p w:rsidR="00E043D5" w:rsidRPr="00602E15" w:rsidRDefault="00E043D5" w:rsidP="00E043D5">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игровое упражнение на развитие движений;</w:t>
            </w:r>
          </w:p>
          <w:p w:rsidR="0093727A" w:rsidRPr="00602E15" w:rsidRDefault="0093727A" w:rsidP="00E043D5">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коммуникативные игры на саморегуляцию;</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93727A" w:rsidRPr="00602E15">
              <w:rPr>
                <w:rFonts w:ascii="Times New Roman" w:hAnsi="Times New Roman" w:cs="Times New Roman"/>
                <w:color w:val="000000"/>
                <w:sz w:val="26"/>
                <w:szCs w:val="26"/>
              </w:rPr>
              <w:t xml:space="preserve">наглядное </w:t>
            </w:r>
            <w:r w:rsidR="00B052BF" w:rsidRPr="00602E15">
              <w:rPr>
                <w:rFonts w:ascii="Times New Roman" w:hAnsi="Times New Roman" w:cs="Times New Roman"/>
                <w:color w:val="000000"/>
                <w:sz w:val="26"/>
                <w:szCs w:val="26"/>
              </w:rPr>
              <w:t>моделирование</w:t>
            </w:r>
            <w:r w:rsidRPr="00602E15">
              <w:rPr>
                <w:rFonts w:ascii="Times New Roman" w:hAnsi="Times New Roman" w:cs="Times New Roman"/>
                <w:color w:val="000000"/>
                <w:sz w:val="26"/>
                <w:szCs w:val="26"/>
              </w:rPr>
              <w:t>;</w:t>
            </w:r>
          </w:p>
          <w:p w:rsidR="00E043D5"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E043D5" w:rsidRPr="00602E15">
              <w:rPr>
                <w:rFonts w:ascii="Times New Roman" w:hAnsi="Times New Roman" w:cs="Times New Roman"/>
                <w:color w:val="000000"/>
                <w:sz w:val="26"/>
                <w:szCs w:val="26"/>
              </w:rPr>
              <w:t>эстафеты;</w:t>
            </w:r>
          </w:p>
          <w:p w:rsidR="00E043D5"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E043D5" w:rsidRPr="00602E15">
              <w:rPr>
                <w:rFonts w:ascii="Times New Roman" w:hAnsi="Times New Roman" w:cs="Times New Roman"/>
                <w:color w:val="000000"/>
                <w:sz w:val="26"/>
                <w:szCs w:val="26"/>
              </w:rPr>
              <w:t>рассматривание картин и иллюстраций с изображением различных видов спорта;</w:t>
            </w:r>
          </w:p>
          <w:p w:rsidR="00017584" w:rsidRPr="00602E15" w:rsidRDefault="00017584" w:rsidP="005A1DE7">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5A1DE7" w:rsidRPr="00602E15">
              <w:rPr>
                <w:rFonts w:ascii="Times New Roman" w:hAnsi="Times New Roman" w:cs="Times New Roman"/>
                <w:color w:val="000000"/>
                <w:sz w:val="26"/>
                <w:szCs w:val="26"/>
              </w:rPr>
              <w:t>беседы о ЗОЖ</w:t>
            </w:r>
            <w:r w:rsidRPr="00602E15">
              <w:rPr>
                <w:rFonts w:ascii="Times New Roman" w:hAnsi="Times New Roman" w:cs="Times New Roman"/>
                <w:color w:val="000000"/>
                <w:sz w:val="26"/>
                <w:szCs w:val="26"/>
              </w:rPr>
              <w:t xml:space="preserve"> </w:t>
            </w:r>
          </w:p>
        </w:tc>
        <w:tc>
          <w:tcPr>
            <w:tcW w:w="2880" w:type="dxa"/>
          </w:tcPr>
          <w:p w:rsidR="00017584" w:rsidRPr="00602E15" w:rsidRDefault="00017584"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lastRenderedPageBreak/>
              <w:t xml:space="preserve">- </w:t>
            </w:r>
            <w:r w:rsidRPr="00602E15">
              <w:rPr>
                <w:rFonts w:ascii="Times New Roman" w:hAnsi="Times New Roman" w:cs="Times New Roman"/>
                <w:i/>
                <w:color w:val="000000"/>
                <w:sz w:val="26"/>
                <w:szCs w:val="26"/>
              </w:rPr>
              <w:t>проектная деятельность;</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w:t>
            </w:r>
            <w:r w:rsidR="00B052BF" w:rsidRPr="00602E15">
              <w:rPr>
                <w:rFonts w:ascii="Times New Roman" w:hAnsi="Times New Roman" w:cs="Times New Roman"/>
                <w:color w:val="000000"/>
                <w:sz w:val="26"/>
                <w:szCs w:val="26"/>
              </w:rPr>
              <w:t xml:space="preserve"> двигательно-</w:t>
            </w:r>
            <w:r w:rsidRPr="00602E15">
              <w:rPr>
                <w:rFonts w:ascii="Times New Roman" w:hAnsi="Times New Roman" w:cs="Times New Roman"/>
                <w:color w:val="000000"/>
                <w:sz w:val="26"/>
                <w:szCs w:val="26"/>
              </w:rPr>
              <w:t xml:space="preserve"> творческие задания;</w:t>
            </w:r>
          </w:p>
          <w:p w:rsidR="00AC2C83" w:rsidRDefault="00B052BF" w:rsidP="00017584">
            <w:pPr>
              <w:autoSpaceDE w:val="0"/>
              <w:autoSpaceDN w:val="0"/>
              <w:adjustRightInd w:val="0"/>
              <w:rPr>
                <w:rFonts w:ascii="Times New Roman" w:hAnsi="Times New Roman" w:cs="Times New Roman"/>
                <w:i/>
                <w:color w:val="000000"/>
                <w:sz w:val="26"/>
                <w:szCs w:val="26"/>
              </w:rPr>
            </w:pPr>
            <w:r w:rsidRPr="00602E15">
              <w:rPr>
                <w:rFonts w:ascii="Times New Roman" w:hAnsi="Times New Roman" w:cs="Times New Roman"/>
                <w:color w:val="000000"/>
                <w:sz w:val="26"/>
                <w:szCs w:val="26"/>
              </w:rPr>
              <w:t xml:space="preserve">- </w:t>
            </w:r>
            <w:r w:rsidRPr="00602E15">
              <w:rPr>
                <w:rFonts w:ascii="Times New Roman" w:hAnsi="Times New Roman" w:cs="Times New Roman"/>
                <w:i/>
                <w:color w:val="000000"/>
                <w:sz w:val="26"/>
                <w:szCs w:val="26"/>
              </w:rPr>
              <w:t xml:space="preserve">беседы об истории </w:t>
            </w:r>
          </w:p>
          <w:p w:rsidR="00AC2C83" w:rsidRDefault="00AC2C83" w:rsidP="00017584">
            <w:pPr>
              <w:autoSpaceDE w:val="0"/>
              <w:autoSpaceDN w:val="0"/>
              <w:adjustRightInd w:val="0"/>
              <w:rPr>
                <w:rFonts w:ascii="Times New Roman" w:hAnsi="Times New Roman" w:cs="Times New Roman"/>
                <w:i/>
                <w:color w:val="000000"/>
                <w:sz w:val="26"/>
                <w:szCs w:val="26"/>
              </w:rPr>
            </w:pP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i/>
                <w:color w:val="000000"/>
                <w:sz w:val="26"/>
                <w:szCs w:val="26"/>
              </w:rPr>
              <w:lastRenderedPageBreak/>
              <w:t>Олимпийского движения;</w:t>
            </w: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двигательные задачи;</w:t>
            </w:r>
          </w:p>
          <w:p w:rsidR="0093727A" w:rsidRPr="00602E15" w:rsidRDefault="0093727A"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-двигательные загадки;</w:t>
            </w:r>
          </w:p>
          <w:p w:rsidR="0093727A" w:rsidRPr="00602E15" w:rsidRDefault="0093727A"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имитационные упражнения;</w:t>
            </w: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нетрадиционные оздоровительные упражнения (дыхательные, для глаз, профилактики нарушений осанки и плоскостопия, массаж, релаксационные);</w:t>
            </w:r>
          </w:p>
          <w:p w:rsidR="00B052BF" w:rsidRPr="00602E15" w:rsidRDefault="00B052BF"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соревновательные игры;</w:t>
            </w:r>
          </w:p>
          <w:p w:rsidR="00017584" w:rsidRPr="006C1B0A" w:rsidRDefault="00082261" w:rsidP="00B052BF">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двигательные парадоксы;</w:t>
            </w:r>
          </w:p>
        </w:tc>
        <w:tc>
          <w:tcPr>
            <w:tcW w:w="2790" w:type="dxa"/>
          </w:tcPr>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 xml:space="preserve">- </w:t>
            </w:r>
            <w:r w:rsidR="0093727A" w:rsidRPr="00602E15">
              <w:rPr>
                <w:rFonts w:ascii="Times New Roman" w:hAnsi="Times New Roman" w:cs="Times New Roman"/>
                <w:color w:val="000000"/>
                <w:sz w:val="26"/>
                <w:szCs w:val="26"/>
              </w:rPr>
              <w:t xml:space="preserve">подвижная </w:t>
            </w:r>
            <w:r w:rsidRPr="00602E15">
              <w:rPr>
                <w:rFonts w:ascii="Times New Roman" w:hAnsi="Times New Roman" w:cs="Times New Roman"/>
                <w:color w:val="000000"/>
                <w:sz w:val="26"/>
                <w:szCs w:val="26"/>
              </w:rPr>
              <w:t>игра</w:t>
            </w:r>
          </w:p>
          <w:p w:rsidR="00AC2C83"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(игры в парах, совместные игры с несколькими партнерами, </w:t>
            </w:r>
          </w:p>
          <w:p w:rsidR="00AC2C83" w:rsidRDefault="00AC2C83" w:rsidP="00017584">
            <w:pPr>
              <w:autoSpaceDE w:val="0"/>
              <w:autoSpaceDN w:val="0"/>
              <w:adjustRightInd w:val="0"/>
              <w:rPr>
                <w:rFonts w:ascii="Times New Roman" w:hAnsi="Times New Roman" w:cs="Times New Roman"/>
                <w:color w:val="000000"/>
                <w:sz w:val="26"/>
                <w:szCs w:val="26"/>
              </w:rPr>
            </w:pP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lastRenderedPageBreak/>
              <w:t>индивидуальные игры по инициативе детей);</w:t>
            </w:r>
          </w:p>
          <w:p w:rsidR="00017584" w:rsidRPr="00602E15" w:rsidRDefault="00017584" w:rsidP="00017584">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93727A" w:rsidRPr="00602E15">
              <w:rPr>
                <w:rFonts w:ascii="Times New Roman" w:hAnsi="Times New Roman" w:cs="Times New Roman"/>
                <w:color w:val="000000"/>
                <w:sz w:val="26"/>
                <w:szCs w:val="26"/>
              </w:rPr>
              <w:t>оригинальные упражнения с предметами;</w:t>
            </w:r>
          </w:p>
          <w:p w:rsidR="00017584" w:rsidRPr="00602E15" w:rsidRDefault="00017584"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xml:space="preserve">- </w:t>
            </w:r>
            <w:r w:rsidR="00082261" w:rsidRPr="00602E15">
              <w:rPr>
                <w:rFonts w:ascii="Times New Roman" w:hAnsi="Times New Roman" w:cs="Times New Roman"/>
                <w:color w:val="000000"/>
                <w:sz w:val="26"/>
                <w:szCs w:val="26"/>
              </w:rPr>
              <w:t>творческие двигательные задания;</w:t>
            </w:r>
          </w:p>
          <w:p w:rsidR="00082261" w:rsidRPr="00602E15" w:rsidRDefault="00082261" w:rsidP="0093727A">
            <w:pPr>
              <w:autoSpaceDE w:val="0"/>
              <w:autoSpaceDN w:val="0"/>
              <w:adjustRightInd w:val="0"/>
              <w:rPr>
                <w:rFonts w:ascii="Times New Roman" w:hAnsi="Times New Roman" w:cs="Times New Roman"/>
                <w:color w:val="000000"/>
                <w:sz w:val="26"/>
                <w:szCs w:val="26"/>
              </w:rPr>
            </w:pPr>
            <w:r w:rsidRPr="00602E15">
              <w:rPr>
                <w:rFonts w:ascii="Times New Roman" w:hAnsi="Times New Roman" w:cs="Times New Roman"/>
                <w:color w:val="000000"/>
                <w:sz w:val="26"/>
                <w:szCs w:val="26"/>
              </w:rPr>
              <w:t>- использование карточек-схем для организации вариативной двигательной деятельности;</w:t>
            </w:r>
          </w:p>
          <w:p w:rsidR="00017584" w:rsidRPr="00602E15" w:rsidRDefault="00017584" w:rsidP="005A1DE7">
            <w:pPr>
              <w:autoSpaceDE w:val="0"/>
              <w:autoSpaceDN w:val="0"/>
              <w:adjustRightInd w:val="0"/>
              <w:rPr>
                <w:rFonts w:ascii="Times New Roman" w:hAnsi="Times New Roman" w:cs="Times New Roman"/>
                <w:color w:val="000000"/>
                <w:sz w:val="26"/>
                <w:szCs w:val="26"/>
              </w:rPr>
            </w:pPr>
          </w:p>
        </w:tc>
      </w:tr>
    </w:tbl>
    <w:p w:rsidR="00017584" w:rsidRDefault="00017584" w:rsidP="006C1B0A">
      <w:pPr>
        <w:spacing w:after="0" w:line="240" w:lineRule="auto"/>
        <w:rPr>
          <w:rFonts w:ascii="Times New Roman" w:eastAsia="Times New Roman" w:hAnsi="Times New Roman" w:cs="Times New Roman"/>
          <w:b/>
          <w:sz w:val="24"/>
          <w:szCs w:val="24"/>
          <w:lang w:eastAsia="ru-RU"/>
        </w:rPr>
      </w:pPr>
    </w:p>
    <w:p w:rsidR="00E617DB" w:rsidRDefault="00E617DB" w:rsidP="00575EF8">
      <w:pPr>
        <w:spacing w:after="0" w:line="240" w:lineRule="auto"/>
        <w:ind w:firstLine="540"/>
        <w:jc w:val="both"/>
        <w:rPr>
          <w:rFonts w:ascii="Times New Roman" w:eastAsia="Times New Roman" w:hAnsi="Times New Roman" w:cs="Times New Roman"/>
          <w:sz w:val="28"/>
          <w:szCs w:val="28"/>
          <w:lang w:eastAsia="ru-RU"/>
        </w:rPr>
      </w:pPr>
    </w:p>
    <w:p w:rsidR="00AC2C83" w:rsidRDefault="00AC2C83" w:rsidP="00575EF8">
      <w:pPr>
        <w:spacing w:after="0" w:line="240" w:lineRule="auto"/>
        <w:ind w:firstLine="540"/>
        <w:jc w:val="both"/>
        <w:rPr>
          <w:rFonts w:ascii="Times New Roman" w:eastAsia="Times New Roman" w:hAnsi="Times New Roman" w:cs="Times New Roman"/>
          <w:sz w:val="28"/>
          <w:szCs w:val="28"/>
          <w:lang w:eastAsia="ru-RU"/>
        </w:rPr>
      </w:pPr>
    </w:p>
    <w:p w:rsidR="00715E0A" w:rsidRPr="00DC269A" w:rsidRDefault="00715E0A" w:rsidP="00DC269A">
      <w:pPr>
        <w:pStyle w:val="af0"/>
        <w:ind w:firstLine="708"/>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 xml:space="preserve">Для успешной </w:t>
      </w:r>
      <w:r w:rsidR="00E617DB" w:rsidRPr="00DC269A">
        <w:rPr>
          <w:rFonts w:ascii="Times New Roman" w:eastAsia="Times New Roman" w:hAnsi="Times New Roman" w:cs="Times New Roman"/>
          <w:sz w:val="28"/>
          <w:szCs w:val="28"/>
        </w:rPr>
        <w:t xml:space="preserve">реализации  ООП ДО  обеспечиваются </w:t>
      </w:r>
      <w:r w:rsidRPr="00DC269A">
        <w:rPr>
          <w:rFonts w:ascii="Times New Roman" w:eastAsia="Times New Roman" w:hAnsi="Times New Roman" w:cs="Times New Roman"/>
          <w:sz w:val="28"/>
          <w:szCs w:val="28"/>
        </w:rPr>
        <w:t xml:space="preserve"> следующие психолого-педагогические условия:</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5) поддержка инициативы и самостоятельности детей в специфических для них видах деятельности;</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715E0A" w:rsidRPr="00DC269A" w:rsidRDefault="00715E0A" w:rsidP="00DC269A">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7) защита детей от всех форм физиче</w:t>
      </w:r>
      <w:r w:rsidR="00E617DB" w:rsidRPr="00DC269A">
        <w:rPr>
          <w:rFonts w:ascii="Times New Roman" w:eastAsia="Times New Roman" w:hAnsi="Times New Roman" w:cs="Times New Roman"/>
          <w:sz w:val="28"/>
          <w:szCs w:val="28"/>
        </w:rPr>
        <w:t>ского и психического насилия</w:t>
      </w:r>
      <w:r w:rsidRPr="00DC269A">
        <w:rPr>
          <w:rFonts w:ascii="Times New Roman" w:eastAsia="Times New Roman" w:hAnsi="Times New Roman" w:cs="Times New Roman"/>
          <w:sz w:val="28"/>
          <w:szCs w:val="28"/>
        </w:rPr>
        <w:t>;</w:t>
      </w:r>
    </w:p>
    <w:p w:rsidR="006212C1" w:rsidRDefault="00715E0A" w:rsidP="002971D3">
      <w:pPr>
        <w:pStyle w:val="af0"/>
        <w:jc w:val="both"/>
        <w:rPr>
          <w:rFonts w:ascii="Times New Roman" w:eastAsia="Times New Roman" w:hAnsi="Times New Roman" w:cs="Times New Roman"/>
          <w:sz w:val="28"/>
          <w:szCs w:val="28"/>
        </w:rPr>
      </w:pPr>
      <w:r w:rsidRPr="00DC269A">
        <w:rPr>
          <w:rFonts w:ascii="Times New Roman" w:eastAsia="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AC2C83" w:rsidRDefault="00AC2C83" w:rsidP="002971D3">
      <w:pPr>
        <w:pStyle w:val="af0"/>
        <w:jc w:val="both"/>
        <w:rPr>
          <w:rFonts w:ascii="Times New Roman" w:eastAsia="Times New Roman" w:hAnsi="Times New Roman" w:cs="Times New Roman"/>
          <w:sz w:val="28"/>
          <w:szCs w:val="28"/>
        </w:rPr>
      </w:pPr>
    </w:p>
    <w:p w:rsidR="00AC2C83" w:rsidRDefault="00AC2C83" w:rsidP="002971D3">
      <w:pPr>
        <w:pStyle w:val="af0"/>
        <w:jc w:val="both"/>
        <w:rPr>
          <w:rFonts w:ascii="Times New Roman" w:eastAsia="Times New Roman" w:hAnsi="Times New Roman" w:cs="Times New Roman"/>
          <w:sz w:val="28"/>
          <w:szCs w:val="28"/>
        </w:rPr>
      </w:pPr>
    </w:p>
    <w:p w:rsidR="00AC2C83" w:rsidRDefault="00AC2C83" w:rsidP="002971D3">
      <w:pPr>
        <w:pStyle w:val="af0"/>
        <w:jc w:val="both"/>
        <w:rPr>
          <w:rFonts w:ascii="Times New Roman" w:eastAsia="Times New Roman" w:hAnsi="Times New Roman" w:cs="Times New Roman"/>
          <w:sz w:val="28"/>
          <w:szCs w:val="28"/>
        </w:rPr>
      </w:pPr>
    </w:p>
    <w:p w:rsidR="00AC2C83" w:rsidRDefault="00AC2C83" w:rsidP="002971D3">
      <w:pPr>
        <w:pStyle w:val="af0"/>
        <w:jc w:val="both"/>
        <w:rPr>
          <w:rFonts w:ascii="Times New Roman" w:eastAsia="Times New Roman" w:hAnsi="Times New Roman" w:cs="Times New Roman"/>
          <w:sz w:val="28"/>
          <w:szCs w:val="28"/>
        </w:rPr>
      </w:pPr>
    </w:p>
    <w:p w:rsidR="008D1965" w:rsidRDefault="008D1965" w:rsidP="008D1965">
      <w:pPr>
        <w:shd w:val="clear" w:color="auto" w:fill="FFFFFF"/>
        <w:spacing w:before="75" w:after="180" w:line="240" w:lineRule="auto"/>
        <w:jc w:val="center"/>
        <w:rPr>
          <w:rFonts w:ascii="Times New Roman" w:eastAsia="Times New Roman" w:hAnsi="Times New Roman" w:cs="Times New Roman"/>
          <w:b/>
          <w:color w:val="000000"/>
          <w:sz w:val="28"/>
          <w:szCs w:val="28"/>
          <w:lang w:eastAsia="ru-RU"/>
        </w:rPr>
      </w:pPr>
      <w:r w:rsidRPr="008D1965">
        <w:rPr>
          <w:rFonts w:ascii="Times New Roman" w:eastAsia="Times New Roman" w:hAnsi="Times New Roman" w:cs="Times New Roman"/>
          <w:b/>
          <w:color w:val="000000"/>
          <w:sz w:val="28"/>
          <w:szCs w:val="28"/>
          <w:lang w:eastAsia="ru-RU"/>
        </w:rPr>
        <w:t>2.3.</w:t>
      </w:r>
      <w:r w:rsidRPr="008D1965">
        <w:rPr>
          <w:rFonts w:ascii="Times New Roman" w:eastAsia="Times New Roman" w:hAnsi="Times New Roman" w:cs="Times New Roman"/>
          <w:b/>
          <w:color w:val="000000"/>
          <w:sz w:val="28"/>
          <w:szCs w:val="28"/>
          <w:lang w:eastAsia="ru-RU"/>
        </w:rPr>
        <w:tab/>
        <w:t>Способы  и направлен</w:t>
      </w:r>
      <w:r>
        <w:rPr>
          <w:rFonts w:ascii="Times New Roman" w:eastAsia="Times New Roman" w:hAnsi="Times New Roman" w:cs="Times New Roman"/>
          <w:b/>
          <w:color w:val="000000"/>
          <w:sz w:val="28"/>
          <w:szCs w:val="28"/>
          <w:lang w:eastAsia="ru-RU"/>
        </w:rPr>
        <w:t>ия поддержки детской инициативы</w:t>
      </w:r>
    </w:p>
    <w:p w:rsidR="008D1965" w:rsidRDefault="008D1965" w:rsidP="00DC269A">
      <w:pPr>
        <w:pStyle w:val="af0"/>
        <w:jc w:val="both"/>
        <w:rPr>
          <w:rFonts w:ascii="Times New Roman" w:eastAsia="Calibri" w:hAnsi="Times New Roman" w:cs="Times New Roman"/>
          <w:sz w:val="28"/>
          <w:szCs w:val="28"/>
        </w:rPr>
      </w:pPr>
      <w:r>
        <w:rPr>
          <w:rFonts w:eastAsia="Times New Roman"/>
          <w:b/>
          <w:color w:val="000000"/>
        </w:rPr>
        <w:tab/>
      </w:r>
      <w:r w:rsidR="00DC269A" w:rsidRPr="00DC269A">
        <w:rPr>
          <w:rFonts w:ascii="Times New Roman" w:eastAsia="Calibri" w:hAnsi="Times New Roman" w:cs="Times New Roman"/>
          <w:sz w:val="28"/>
          <w:szCs w:val="28"/>
        </w:rPr>
        <w:t>Важнейшим условием реализации Программы является поддержка детской инициативы, создание развивающей и эмоционально комфортной для ребенка образовательной среды. Принцип поддержки инициативы детей в различных видах деятельности является одним из основных принципов дошкольного образования.</w:t>
      </w:r>
    </w:p>
    <w:p w:rsidR="00DE4B5D" w:rsidRPr="00DE4B5D" w:rsidRDefault="00DE4B5D" w:rsidP="00DE4B5D">
      <w:pPr>
        <w:pStyle w:val="af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DE4B5D">
        <w:rPr>
          <w:rFonts w:ascii="Times New Roman" w:eastAsia="Calibri" w:hAnsi="Times New Roman" w:cs="Times New Roman"/>
          <w:sz w:val="28"/>
          <w:szCs w:val="28"/>
        </w:rPr>
        <w:t xml:space="preserve">Необходимым условием развития инициативного поведения является воспитание его в условиях </w:t>
      </w:r>
      <w:r>
        <w:rPr>
          <w:rFonts w:ascii="Times New Roman" w:eastAsia="Calibri" w:hAnsi="Times New Roman" w:cs="Times New Roman"/>
          <w:sz w:val="28"/>
          <w:szCs w:val="28"/>
        </w:rPr>
        <w:t>личностно-ориентированного взаимодействия</w:t>
      </w:r>
      <w:r w:rsidRPr="00DE4B5D">
        <w:rPr>
          <w:rFonts w:ascii="Times New Roman" w:eastAsia="Calibri" w:hAnsi="Times New Roman" w:cs="Times New Roman"/>
          <w:sz w:val="28"/>
          <w:szCs w:val="28"/>
        </w:rPr>
        <w:t>. Педагогическое общение, основанное на принципах любви, понимания, терпимости и упорядоченности деятельности, станет условием полноценного развития позитивной свободы и самостоятельности ребенка.</w:t>
      </w:r>
    </w:p>
    <w:p w:rsidR="00701272" w:rsidRDefault="00DE4B5D" w:rsidP="002971D3">
      <w:pPr>
        <w:pStyle w:val="af0"/>
        <w:ind w:firstLine="708"/>
        <w:jc w:val="both"/>
        <w:rPr>
          <w:rFonts w:ascii="Times New Roman" w:eastAsia="Calibri" w:hAnsi="Times New Roman" w:cs="Times New Roman"/>
          <w:sz w:val="28"/>
          <w:szCs w:val="28"/>
        </w:rPr>
      </w:pPr>
      <w:r w:rsidRPr="00DE4B5D">
        <w:rPr>
          <w:rFonts w:ascii="Times New Roman" w:eastAsia="Calibri" w:hAnsi="Times New Roman" w:cs="Times New Roman"/>
          <w:sz w:val="28"/>
          <w:szCs w:val="28"/>
        </w:rPr>
        <w:t>Инициативный ребенок должен уметь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DC269A" w:rsidRPr="00DC269A" w:rsidRDefault="00DC269A" w:rsidP="00701272">
      <w:pPr>
        <w:pStyle w:val="af0"/>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Поддержка</w:t>
      </w:r>
      <w:r w:rsidRPr="00DC269A">
        <w:rPr>
          <w:rFonts w:ascii="Times New Roman" w:eastAsia="Calibri" w:hAnsi="Times New Roman" w:cs="Times New Roman"/>
          <w:sz w:val="28"/>
          <w:szCs w:val="28"/>
        </w:rPr>
        <w:t xml:space="preserve"> индивидуальности и инициативы детей </w:t>
      </w:r>
      <w:r>
        <w:rPr>
          <w:rFonts w:ascii="Times New Roman" w:eastAsia="Calibri" w:hAnsi="Times New Roman" w:cs="Times New Roman"/>
          <w:sz w:val="28"/>
          <w:szCs w:val="28"/>
        </w:rPr>
        <w:t xml:space="preserve">обеспечивается </w:t>
      </w:r>
      <w:r w:rsidRPr="00DC269A">
        <w:rPr>
          <w:rFonts w:ascii="Times New Roman" w:eastAsia="Calibri" w:hAnsi="Times New Roman" w:cs="Times New Roman"/>
          <w:sz w:val="28"/>
          <w:szCs w:val="28"/>
        </w:rPr>
        <w:t>через:</w:t>
      </w:r>
    </w:p>
    <w:p w:rsidR="00936A65" w:rsidRDefault="00936A65" w:rsidP="00AC34BA">
      <w:pPr>
        <w:pStyle w:val="af0"/>
        <w:numPr>
          <w:ilvl w:val="0"/>
          <w:numId w:val="14"/>
        </w:numPr>
        <w:jc w:val="both"/>
        <w:rPr>
          <w:rFonts w:ascii="Times New Roman" w:eastAsia="Calibri" w:hAnsi="Times New Roman" w:cs="Times New Roman"/>
          <w:sz w:val="28"/>
          <w:szCs w:val="28"/>
        </w:rPr>
      </w:pPr>
      <w:r>
        <w:rPr>
          <w:rFonts w:ascii="Times New Roman" w:eastAsia="Calibri" w:hAnsi="Times New Roman" w:cs="Times New Roman"/>
          <w:sz w:val="28"/>
          <w:szCs w:val="28"/>
        </w:rPr>
        <w:t>признание взрослым определённых прав и свобод ребёнка (права на ошибку, выбора, свободы пространства)</w:t>
      </w:r>
      <w:r w:rsidR="00D06EF6">
        <w:rPr>
          <w:rFonts w:ascii="Times New Roman" w:eastAsia="Calibri" w:hAnsi="Times New Roman" w:cs="Times New Roman"/>
          <w:sz w:val="28"/>
          <w:szCs w:val="28"/>
        </w:rPr>
        <w:t>, обеспечивая ему атмосферу поддержки и принятия</w:t>
      </w:r>
      <w:r>
        <w:rPr>
          <w:rFonts w:ascii="Times New Roman" w:eastAsia="Calibri" w:hAnsi="Times New Roman" w:cs="Times New Roman"/>
          <w:sz w:val="28"/>
          <w:szCs w:val="28"/>
        </w:rPr>
        <w:t>;</w:t>
      </w:r>
    </w:p>
    <w:p w:rsidR="00DC269A" w:rsidRPr="00DC269A" w:rsidRDefault="00DC269A" w:rsidP="00AC34BA">
      <w:pPr>
        <w:pStyle w:val="af0"/>
        <w:numPr>
          <w:ilvl w:val="0"/>
          <w:numId w:val="14"/>
        </w:numPr>
        <w:jc w:val="both"/>
        <w:rPr>
          <w:rFonts w:ascii="Times New Roman" w:eastAsia="Calibri" w:hAnsi="Times New Roman" w:cs="Times New Roman"/>
          <w:sz w:val="28"/>
          <w:szCs w:val="28"/>
        </w:rPr>
      </w:pPr>
      <w:r w:rsidRPr="00DC269A">
        <w:rPr>
          <w:rFonts w:ascii="Times New Roman" w:eastAsia="Calibri" w:hAnsi="Times New Roman" w:cs="Times New Roman"/>
          <w:sz w:val="28"/>
          <w:szCs w:val="28"/>
        </w:rPr>
        <w:t>создание условий для свободного выбора детьми деятельности, участников совместной деятельности;</w:t>
      </w:r>
    </w:p>
    <w:p w:rsidR="00DC269A" w:rsidRPr="00DC269A" w:rsidRDefault="00DC269A" w:rsidP="00AC34BA">
      <w:pPr>
        <w:pStyle w:val="af0"/>
        <w:numPr>
          <w:ilvl w:val="0"/>
          <w:numId w:val="14"/>
        </w:numPr>
        <w:jc w:val="both"/>
        <w:rPr>
          <w:rFonts w:ascii="Times New Roman" w:eastAsia="Calibri" w:hAnsi="Times New Roman" w:cs="Times New Roman"/>
          <w:sz w:val="28"/>
          <w:szCs w:val="28"/>
        </w:rPr>
      </w:pPr>
      <w:r w:rsidRPr="00DC269A">
        <w:rPr>
          <w:rFonts w:ascii="Times New Roman" w:eastAsia="Calibri" w:hAnsi="Times New Roman" w:cs="Times New Roman"/>
          <w:sz w:val="28"/>
          <w:szCs w:val="28"/>
        </w:rPr>
        <w:t>создание условий для принятия детьми решений, выражения своих чувств и мыслей;</w:t>
      </w:r>
    </w:p>
    <w:p w:rsidR="00DC269A" w:rsidRDefault="00DC269A" w:rsidP="00AC34BA">
      <w:pPr>
        <w:pStyle w:val="af0"/>
        <w:numPr>
          <w:ilvl w:val="0"/>
          <w:numId w:val="14"/>
        </w:numPr>
        <w:jc w:val="both"/>
        <w:rPr>
          <w:rFonts w:ascii="Times New Roman" w:eastAsia="Calibri" w:hAnsi="Times New Roman" w:cs="Times New Roman"/>
          <w:sz w:val="28"/>
          <w:szCs w:val="28"/>
        </w:rPr>
      </w:pPr>
      <w:r w:rsidRPr="00DC269A">
        <w:rPr>
          <w:rFonts w:ascii="Times New Roman" w:eastAsia="Calibri" w:hAnsi="Times New Roman" w:cs="Times New Roman"/>
          <w:sz w:val="28"/>
          <w:szCs w:val="28"/>
        </w:rPr>
        <w:t>недирективную помощь детям, поддержку детской самостоятельности в разных видах деятельности (игровой, исследовательской, пр</w:t>
      </w:r>
      <w:r w:rsidR="00611ABE">
        <w:rPr>
          <w:rFonts w:ascii="Times New Roman" w:eastAsia="Calibri" w:hAnsi="Times New Roman" w:cs="Times New Roman"/>
          <w:sz w:val="28"/>
          <w:szCs w:val="28"/>
        </w:rPr>
        <w:t>оектной, познавательной и т.д</w:t>
      </w:r>
      <w:r w:rsidR="00B816B5">
        <w:rPr>
          <w:rFonts w:ascii="Times New Roman" w:eastAsia="Calibri" w:hAnsi="Times New Roman" w:cs="Times New Roman"/>
          <w:sz w:val="28"/>
          <w:szCs w:val="28"/>
        </w:rPr>
        <w:t>.);</w:t>
      </w:r>
    </w:p>
    <w:p w:rsidR="00B816B5" w:rsidRDefault="00D06EF6" w:rsidP="00AC34BA">
      <w:pPr>
        <w:pStyle w:val="af0"/>
        <w:numPr>
          <w:ilvl w:val="0"/>
          <w:numId w:val="14"/>
        </w:num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условий для свободной игровой деятельности, </w:t>
      </w:r>
      <w:r w:rsidR="00B816B5" w:rsidRPr="00B816B5">
        <w:rPr>
          <w:rFonts w:ascii="Times New Roman" w:eastAsia="Calibri" w:hAnsi="Times New Roman" w:cs="Times New Roman"/>
          <w:sz w:val="28"/>
          <w:szCs w:val="28"/>
        </w:rPr>
        <w:t xml:space="preserve">поддержку спонтанной игры детей, ее обогащение, обеспечение </w:t>
      </w:r>
      <w:r w:rsidR="00B816B5">
        <w:rPr>
          <w:rFonts w:ascii="Times New Roman" w:eastAsia="Calibri" w:hAnsi="Times New Roman" w:cs="Times New Roman"/>
          <w:sz w:val="28"/>
          <w:szCs w:val="28"/>
        </w:rPr>
        <w:t>игрового времени и пространства;</w:t>
      </w:r>
    </w:p>
    <w:p w:rsidR="00B816B5" w:rsidRDefault="00B816B5" w:rsidP="002971D3">
      <w:pPr>
        <w:pStyle w:val="af0"/>
        <w:numPr>
          <w:ilvl w:val="0"/>
          <w:numId w:val="14"/>
        </w:numPr>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развивающей предметно-пространственной среды, обеспечивающей возможность самовыражения детей</w:t>
      </w:r>
      <w:r w:rsidR="00D06EF6">
        <w:rPr>
          <w:rFonts w:ascii="Times New Roman" w:eastAsia="Calibri" w:hAnsi="Times New Roman" w:cs="Times New Roman"/>
          <w:sz w:val="28"/>
          <w:szCs w:val="28"/>
        </w:rPr>
        <w:t>;</w:t>
      </w:r>
    </w:p>
    <w:p w:rsidR="00AC2C83" w:rsidRPr="002971D3" w:rsidRDefault="00AC2C83" w:rsidP="002971D3">
      <w:pPr>
        <w:pStyle w:val="af0"/>
        <w:numPr>
          <w:ilvl w:val="0"/>
          <w:numId w:val="14"/>
        </w:numPr>
        <w:jc w:val="both"/>
        <w:rPr>
          <w:rFonts w:ascii="Times New Roman" w:eastAsia="Calibri" w:hAnsi="Times New Roman" w:cs="Times New Roman"/>
          <w:sz w:val="28"/>
          <w:szCs w:val="28"/>
        </w:rPr>
      </w:pPr>
    </w:p>
    <w:p w:rsidR="00182E24" w:rsidRDefault="00611ABE" w:rsidP="002971D3">
      <w:pPr>
        <w:autoSpaceDE w:val="0"/>
        <w:autoSpaceDN w:val="0"/>
        <w:adjustRightInd w:val="0"/>
        <w:spacing w:after="0" w:line="240" w:lineRule="auto"/>
        <w:jc w:val="center"/>
        <w:rPr>
          <w:rFonts w:ascii="Times New Roman" w:hAnsi="Times New Roman" w:cs="Times New Roman"/>
          <w:sz w:val="28"/>
          <w:szCs w:val="28"/>
        </w:rPr>
      </w:pPr>
      <w:r w:rsidRPr="001B5F9B">
        <w:rPr>
          <w:rFonts w:ascii="Times New Roman" w:hAnsi="Times New Roman" w:cs="Times New Roman"/>
          <w:sz w:val="28"/>
          <w:szCs w:val="28"/>
        </w:rPr>
        <w:t>Сферы детской инициативы</w:t>
      </w:r>
    </w:p>
    <w:p w:rsidR="00AC2C83" w:rsidRPr="001B5F9B" w:rsidRDefault="00AC2C83" w:rsidP="002971D3">
      <w:pPr>
        <w:autoSpaceDE w:val="0"/>
        <w:autoSpaceDN w:val="0"/>
        <w:adjustRightInd w:val="0"/>
        <w:spacing w:after="0" w:line="240" w:lineRule="auto"/>
        <w:jc w:val="center"/>
        <w:rPr>
          <w:rFonts w:ascii="Times New Roman" w:hAnsi="Times New Roman" w:cs="Times New Roman"/>
          <w:sz w:val="28"/>
          <w:szCs w:val="28"/>
        </w:rPr>
      </w:pPr>
    </w:p>
    <w:p w:rsidR="00611ABE" w:rsidRP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t>творческая инициатива (включенность в игру, как основную творческую деятельность ребенка)</w:t>
      </w:r>
      <w:r>
        <w:rPr>
          <w:rFonts w:ascii="Times New Roman" w:hAnsi="Times New Roman" w:cs="Times New Roman"/>
          <w:sz w:val="28"/>
          <w:szCs w:val="28"/>
        </w:rPr>
        <w:t>;</w:t>
      </w:r>
    </w:p>
    <w:p w:rsidR="00611ABE" w:rsidRP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t>инициатива как целеполагание и волевое усилие (включенность в разные виды продуктивной деятельности, требующие усилий по преодолению "сопротивления" материала)</w:t>
      </w:r>
      <w:r>
        <w:rPr>
          <w:rFonts w:ascii="Times New Roman" w:hAnsi="Times New Roman" w:cs="Times New Roman"/>
          <w:sz w:val="28"/>
          <w:szCs w:val="28"/>
        </w:rPr>
        <w:t>;</w:t>
      </w:r>
    </w:p>
    <w:p w:rsidR="00611ABE" w:rsidRP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lastRenderedPageBreak/>
        <w:t>коммуникативная инициатива (включенность ребенка во взаимодействие со сверстниками, эмпатия, общение)</w:t>
      </w:r>
      <w:r>
        <w:rPr>
          <w:rFonts w:ascii="Times New Roman" w:hAnsi="Times New Roman" w:cs="Times New Roman"/>
          <w:sz w:val="28"/>
          <w:szCs w:val="28"/>
        </w:rPr>
        <w:t>;</w:t>
      </w:r>
    </w:p>
    <w:p w:rsidR="00611ABE" w:rsidRDefault="00611ABE" w:rsidP="00AC34BA">
      <w:pPr>
        <w:pStyle w:val="a6"/>
        <w:numPr>
          <w:ilvl w:val="0"/>
          <w:numId w:val="15"/>
        </w:numPr>
        <w:autoSpaceDE w:val="0"/>
        <w:autoSpaceDN w:val="0"/>
        <w:adjustRightInd w:val="0"/>
        <w:spacing w:after="0" w:line="240" w:lineRule="auto"/>
        <w:jc w:val="both"/>
        <w:rPr>
          <w:rFonts w:ascii="Times New Roman" w:hAnsi="Times New Roman" w:cs="Times New Roman"/>
          <w:sz w:val="28"/>
          <w:szCs w:val="28"/>
        </w:rPr>
      </w:pPr>
      <w:r w:rsidRPr="00611ABE">
        <w:rPr>
          <w:rFonts w:ascii="Times New Roman" w:hAnsi="Times New Roman" w:cs="Times New Roman"/>
          <w:sz w:val="28"/>
          <w:szCs w:val="28"/>
        </w:rPr>
        <w:t>познавательная инициатива – любознательность (включенность в экспериментирование, простую познавательно-исследовательскую деятельность)</w:t>
      </w:r>
      <w:r>
        <w:rPr>
          <w:rFonts w:ascii="Times New Roman" w:hAnsi="Times New Roman" w:cs="Times New Roman"/>
          <w:sz w:val="28"/>
          <w:szCs w:val="28"/>
        </w:rPr>
        <w:t>.</w:t>
      </w:r>
    </w:p>
    <w:p w:rsidR="00611ABE" w:rsidRDefault="00611ABE" w:rsidP="00611ABE">
      <w:pPr>
        <w:pStyle w:val="a6"/>
        <w:autoSpaceDE w:val="0"/>
        <w:autoSpaceDN w:val="0"/>
        <w:adjustRightInd w:val="0"/>
        <w:spacing w:after="0" w:line="240" w:lineRule="auto"/>
        <w:jc w:val="both"/>
        <w:rPr>
          <w:rFonts w:ascii="Times New Roman" w:hAnsi="Times New Roman" w:cs="Times New Roman"/>
          <w:sz w:val="28"/>
          <w:szCs w:val="28"/>
        </w:rPr>
      </w:pPr>
    </w:p>
    <w:p w:rsidR="001E4B28" w:rsidRDefault="00DE4B5D" w:rsidP="002971D3">
      <w:pPr>
        <w:pStyle w:val="af0"/>
        <w:jc w:val="center"/>
        <w:rPr>
          <w:rFonts w:ascii="Times New Roman" w:hAnsi="Times New Roman" w:cs="Times New Roman"/>
          <w:sz w:val="28"/>
          <w:szCs w:val="28"/>
        </w:rPr>
      </w:pPr>
      <w:r>
        <w:rPr>
          <w:rFonts w:ascii="Times New Roman" w:hAnsi="Times New Roman" w:cs="Times New Roman"/>
          <w:sz w:val="28"/>
          <w:szCs w:val="28"/>
        </w:rPr>
        <w:t>Д</w:t>
      </w:r>
      <w:r w:rsidRPr="00DE4B5D">
        <w:rPr>
          <w:rFonts w:ascii="Times New Roman" w:hAnsi="Times New Roman" w:cs="Times New Roman"/>
          <w:sz w:val="28"/>
          <w:szCs w:val="28"/>
        </w:rPr>
        <w:t>ля и</w:t>
      </w:r>
      <w:r>
        <w:rPr>
          <w:rFonts w:ascii="Times New Roman" w:hAnsi="Times New Roman" w:cs="Times New Roman"/>
          <w:sz w:val="28"/>
          <w:szCs w:val="28"/>
        </w:rPr>
        <w:t>нициативной личности характерны</w:t>
      </w:r>
      <w:r w:rsidR="0060182D">
        <w:rPr>
          <w:rFonts w:ascii="Times New Roman" w:hAnsi="Times New Roman" w:cs="Times New Roman"/>
          <w:sz w:val="28"/>
          <w:szCs w:val="28"/>
        </w:rPr>
        <w:t>:</w:t>
      </w:r>
    </w:p>
    <w:p w:rsidR="00AC2C83" w:rsidRPr="00DE4B5D" w:rsidRDefault="00AC2C83" w:rsidP="002971D3">
      <w:pPr>
        <w:pStyle w:val="af0"/>
        <w:jc w:val="center"/>
        <w:rPr>
          <w:rFonts w:ascii="Times New Roman" w:hAnsi="Times New Roman" w:cs="Times New Roman"/>
          <w:sz w:val="28"/>
          <w:szCs w:val="28"/>
        </w:rPr>
      </w:pP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произвольность поведения;</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самостоятельность;</w:t>
      </w:r>
    </w:p>
    <w:p w:rsidR="00DE4B5D" w:rsidRPr="00DE4B5D" w:rsidRDefault="001E4B28" w:rsidP="00AC34BA">
      <w:pPr>
        <w:pStyle w:val="af0"/>
        <w:numPr>
          <w:ilvl w:val="0"/>
          <w:numId w:val="17"/>
        </w:numPr>
        <w:jc w:val="both"/>
        <w:rPr>
          <w:rFonts w:ascii="Times New Roman" w:hAnsi="Times New Roman" w:cs="Times New Roman"/>
          <w:sz w:val="28"/>
          <w:szCs w:val="28"/>
        </w:rPr>
      </w:pPr>
      <w:r>
        <w:rPr>
          <w:rFonts w:ascii="Times New Roman" w:hAnsi="Times New Roman" w:cs="Times New Roman"/>
          <w:sz w:val="28"/>
          <w:szCs w:val="28"/>
        </w:rPr>
        <w:t>развитая эмоционально-</w:t>
      </w:r>
      <w:r w:rsidR="00DE4B5D" w:rsidRPr="00DE4B5D">
        <w:rPr>
          <w:rFonts w:ascii="Times New Roman" w:hAnsi="Times New Roman" w:cs="Times New Roman"/>
          <w:sz w:val="28"/>
          <w:szCs w:val="28"/>
        </w:rPr>
        <w:t>волевая сфера;</w:t>
      </w:r>
    </w:p>
    <w:p w:rsidR="00DE4B5D" w:rsidRPr="00DE4B5D" w:rsidRDefault="001E4B28" w:rsidP="00AC34BA">
      <w:pPr>
        <w:pStyle w:val="af0"/>
        <w:numPr>
          <w:ilvl w:val="0"/>
          <w:numId w:val="17"/>
        </w:numPr>
        <w:jc w:val="both"/>
        <w:rPr>
          <w:rFonts w:ascii="Times New Roman" w:hAnsi="Times New Roman" w:cs="Times New Roman"/>
          <w:sz w:val="28"/>
          <w:szCs w:val="28"/>
        </w:rPr>
      </w:pPr>
      <w:r>
        <w:rPr>
          <w:rFonts w:ascii="Times New Roman" w:hAnsi="Times New Roman" w:cs="Times New Roman"/>
          <w:sz w:val="28"/>
          <w:szCs w:val="28"/>
        </w:rPr>
        <w:t>проявление инициативы</w:t>
      </w:r>
      <w:r w:rsidR="00DE4B5D" w:rsidRPr="00DE4B5D">
        <w:rPr>
          <w:rFonts w:ascii="Times New Roman" w:hAnsi="Times New Roman" w:cs="Times New Roman"/>
          <w:sz w:val="28"/>
          <w:szCs w:val="28"/>
        </w:rPr>
        <w:t xml:space="preserve"> в различных видах деятельности;</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стремление к самореализации;</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общительность;</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творческий подход к деятельности;</w:t>
      </w:r>
    </w:p>
    <w:p w:rsidR="00DE4B5D" w:rsidRPr="00DE4B5D" w:rsidRDefault="00DE4B5D" w:rsidP="00AC34BA">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высокий уровень умственных способностей;</w:t>
      </w:r>
    </w:p>
    <w:p w:rsidR="001E4B28" w:rsidRDefault="00DE4B5D" w:rsidP="002971D3">
      <w:pPr>
        <w:pStyle w:val="af0"/>
        <w:numPr>
          <w:ilvl w:val="0"/>
          <w:numId w:val="17"/>
        </w:numPr>
        <w:jc w:val="both"/>
        <w:rPr>
          <w:rFonts w:ascii="Times New Roman" w:hAnsi="Times New Roman" w:cs="Times New Roman"/>
          <w:sz w:val="28"/>
          <w:szCs w:val="28"/>
        </w:rPr>
      </w:pPr>
      <w:r w:rsidRPr="00DE4B5D">
        <w:rPr>
          <w:rFonts w:ascii="Times New Roman" w:hAnsi="Times New Roman" w:cs="Times New Roman"/>
          <w:sz w:val="28"/>
          <w:szCs w:val="28"/>
        </w:rPr>
        <w:t>познавательная активность.</w:t>
      </w:r>
    </w:p>
    <w:p w:rsidR="00AC2C83" w:rsidRPr="002971D3" w:rsidRDefault="00AC2C83" w:rsidP="00AC2C83">
      <w:pPr>
        <w:pStyle w:val="af0"/>
        <w:ind w:left="360"/>
        <w:jc w:val="both"/>
        <w:rPr>
          <w:rFonts w:ascii="Times New Roman" w:hAnsi="Times New Roman" w:cs="Times New Roman"/>
          <w:sz w:val="28"/>
          <w:szCs w:val="28"/>
        </w:rPr>
      </w:pPr>
    </w:p>
    <w:p w:rsidR="00FF4AD9" w:rsidRDefault="00DE4B5D" w:rsidP="002971D3">
      <w:pPr>
        <w:pStyle w:val="af0"/>
        <w:ind w:firstLine="360"/>
        <w:jc w:val="both"/>
        <w:rPr>
          <w:rFonts w:ascii="Times New Roman" w:hAnsi="Times New Roman" w:cs="Times New Roman"/>
          <w:sz w:val="28"/>
          <w:szCs w:val="28"/>
        </w:rPr>
      </w:pPr>
      <w:r w:rsidRPr="00DE4B5D">
        <w:rPr>
          <w:rFonts w:ascii="Times New Roman" w:hAnsi="Times New Roman" w:cs="Times New Roman"/>
          <w:sz w:val="28"/>
          <w:szCs w:val="28"/>
        </w:rPr>
        <w:t>Инициативная личность развивается в деятельности. А так как ведущая деятельность дошкольного возраста</w:t>
      </w:r>
      <w:r w:rsidR="001E4B28">
        <w:rPr>
          <w:rFonts w:ascii="Times New Roman" w:hAnsi="Times New Roman" w:cs="Times New Roman"/>
          <w:sz w:val="28"/>
          <w:szCs w:val="28"/>
        </w:rPr>
        <w:t xml:space="preserve"> –</w:t>
      </w:r>
      <w:r w:rsidRPr="00DE4B5D">
        <w:rPr>
          <w:rFonts w:ascii="Times New Roman" w:hAnsi="Times New Roman" w:cs="Times New Roman"/>
          <w:sz w:val="28"/>
          <w:szCs w:val="28"/>
        </w:rPr>
        <w:t xml:space="preserve"> игра, то, чем выше уровень развития творческой инициативы, тем разнообразнее игровая деятельность, а следовательно</w:t>
      </w:r>
      <w:r w:rsidR="001E4B28">
        <w:rPr>
          <w:rFonts w:ascii="Times New Roman" w:hAnsi="Times New Roman" w:cs="Times New Roman"/>
          <w:sz w:val="28"/>
          <w:szCs w:val="28"/>
        </w:rPr>
        <w:t>,</w:t>
      </w:r>
      <w:r w:rsidRPr="00DE4B5D">
        <w:rPr>
          <w:rFonts w:ascii="Times New Roman" w:hAnsi="Times New Roman" w:cs="Times New Roman"/>
          <w:sz w:val="28"/>
          <w:szCs w:val="28"/>
        </w:rPr>
        <w:t xml:space="preserve"> и динамичнее развитие личности.</w:t>
      </w:r>
    </w:p>
    <w:p w:rsidR="00AC2C83" w:rsidRDefault="00AC2C83" w:rsidP="002971D3">
      <w:pPr>
        <w:pStyle w:val="af0"/>
        <w:ind w:firstLine="360"/>
        <w:jc w:val="both"/>
        <w:rPr>
          <w:rFonts w:ascii="Times New Roman" w:hAnsi="Times New Roman" w:cs="Times New Roman"/>
          <w:sz w:val="28"/>
          <w:szCs w:val="28"/>
        </w:rPr>
      </w:pPr>
    </w:p>
    <w:p w:rsidR="00611ABE" w:rsidRPr="00611ABE" w:rsidRDefault="00611ABE" w:rsidP="002971D3">
      <w:pPr>
        <w:pStyle w:val="af0"/>
        <w:ind w:firstLine="360"/>
        <w:jc w:val="both"/>
        <w:rPr>
          <w:rFonts w:ascii="Times New Roman" w:hAnsi="Times New Roman" w:cs="Times New Roman"/>
          <w:sz w:val="28"/>
          <w:szCs w:val="28"/>
        </w:rPr>
      </w:pPr>
      <w:r>
        <w:rPr>
          <w:rFonts w:ascii="Times New Roman" w:hAnsi="Times New Roman" w:cs="Times New Roman"/>
          <w:sz w:val="28"/>
          <w:szCs w:val="28"/>
        </w:rPr>
        <w:t>С целью поддержки</w:t>
      </w:r>
      <w:r w:rsidRPr="00611ABE">
        <w:rPr>
          <w:rFonts w:ascii="Times New Roman" w:hAnsi="Times New Roman" w:cs="Times New Roman"/>
          <w:sz w:val="28"/>
          <w:szCs w:val="28"/>
        </w:rPr>
        <w:t xml:space="preserve"> детской инициативы </w:t>
      </w:r>
      <w:r w:rsidR="003259F4">
        <w:rPr>
          <w:rFonts w:ascii="Times New Roman" w:hAnsi="Times New Roman" w:cs="Times New Roman"/>
          <w:sz w:val="28"/>
          <w:szCs w:val="28"/>
        </w:rPr>
        <w:t>создаются разнообразные поисковые</w:t>
      </w:r>
      <w:r w:rsidRPr="00611ABE">
        <w:rPr>
          <w:rFonts w:ascii="Times New Roman" w:hAnsi="Times New Roman" w:cs="Times New Roman"/>
          <w:sz w:val="28"/>
          <w:szCs w:val="28"/>
        </w:rPr>
        <w:t xml:space="preserve"> ситуации, в которых </w:t>
      </w:r>
      <w:r>
        <w:rPr>
          <w:rFonts w:ascii="Times New Roman" w:hAnsi="Times New Roman" w:cs="Times New Roman"/>
          <w:sz w:val="28"/>
          <w:szCs w:val="28"/>
        </w:rPr>
        <w:t>воспитанники</w:t>
      </w:r>
      <w:r w:rsidRPr="00611ABE">
        <w:rPr>
          <w:rFonts w:ascii="Times New Roman" w:hAnsi="Times New Roman" w:cs="Times New Roman"/>
          <w:sz w:val="28"/>
          <w:szCs w:val="28"/>
        </w:rPr>
        <w:t xml:space="preserve"> учатся:</w:t>
      </w:r>
    </w:p>
    <w:p w:rsid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при участии взрослого обсуждать важные события со сверстниками;</w:t>
      </w:r>
    </w:p>
    <w:p w:rsidR="00936A65" w:rsidRDefault="00936A65" w:rsidP="00AC34BA">
      <w:pPr>
        <w:pStyle w:val="af0"/>
        <w:numPr>
          <w:ilvl w:val="0"/>
          <w:numId w:val="16"/>
        </w:numPr>
        <w:jc w:val="both"/>
        <w:rPr>
          <w:rFonts w:ascii="Times New Roman" w:hAnsi="Times New Roman" w:cs="Times New Roman"/>
          <w:sz w:val="28"/>
          <w:szCs w:val="28"/>
        </w:rPr>
      </w:pPr>
      <w:r>
        <w:rPr>
          <w:rFonts w:ascii="Times New Roman" w:hAnsi="Times New Roman" w:cs="Times New Roman"/>
          <w:sz w:val="28"/>
          <w:szCs w:val="28"/>
        </w:rPr>
        <w:t>самостоятельно задавать вопросы взрослому;</w:t>
      </w:r>
    </w:p>
    <w:p w:rsidR="00611ABE" w:rsidRP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совершать выбор и обосновывать его (например, детям можно предлагать специальные способы фиксации их выбора);</w:t>
      </w:r>
    </w:p>
    <w:p w:rsid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предъявлять и обосновывать свою инициативу (замыслы, предложения и пр.);</w:t>
      </w:r>
    </w:p>
    <w:p w:rsidR="00936A65" w:rsidRPr="00611ABE" w:rsidRDefault="00936A65" w:rsidP="00AC34BA">
      <w:pPr>
        <w:pStyle w:val="af0"/>
        <w:numPr>
          <w:ilvl w:val="0"/>
          <w:numId w:val="16"/>
        </w:numPr>
        <w:jc w:val="both"/>
        <w:rPr>
          <w:rFonts w:ascii="Times New Roman" w:hAnsi="Times New Roman" w:cs="Times New Roman"/>
          <w:sz w:val="28"/>
          <w:szCs w:val="28"/>
        </w:rPr>
      </w:pPr>
      <w:r w:rsidRPr="00B816B5">
        <w:rPr>
          <w:rFonts w:ascii="Times New Roman" w:hAnsi="Times New Roman" w:cs="Times New Roman"/>
          <w:sz w:val="28"/>
          <w:szCs w:val="28"/>
        </w:rPr>
        <w:t xml:space="preserve">самостоятельному поиску ответов на </w:t>
      </w:r>
      <w:r w:rsidR="00D06EF6">
        <w:rPr>
          <w:rFonts w:ascii="Times New Roman" w:hAnsi="Times New Roman" w:cs="Times New Roman"/>
          <w:sz w:val="28"/>
          <w:szCs w:val="28"/>
        </w:rPr>
        <w:t xml:space="preserve">проблемные </w:t>
      </w:r>
      <w:r w:rsidRPr="00B816B5">
        <w:rPr>
          <w:rFonts w:ascii="Times New Roman" w:hAnsi="Times New Roman" w:cs="Times New Roman"/>
          <w:sz w:val="28"/>
          <w:szCs w:val="28"/>
        </w:rPr>
        <w:t>вопросы;</w:t>
      </w:r>
    </w:p>
    <w:p w:rsidR="00611ABE" w:rsidRDefault="00611ABE" w:rsidP="00AC34BA">
      <w:pPr>
        <w:pStyle w:val="af0"/>
        <w:numPr>
          <w:ilvl w:val="0"/>
          <w:numId w:val="16"/>
        </w:numPr>
        <w:jc w:val="both"/>
        <w:rPr>
          <w:rFonts w:ascii="Times New Roman" w:hAnsi="Times New Roman" w:cs="Times New Roman"/>
          <w:sz w:val="28"/>
          <w:szCs w:val="28"/>
        </w:rPr>
      </w:pPr>
      <w:r w:rsidRPr="00611ABE">
        <w:rPr>
          <w:rFonts w:ascii="Times New Roman" w:hAnsi="Times New Roman" w:cs="Times New Roman"/>
          <w:sz w:val="28"/>
          <w:szCs w:val="28"/>
        </w:rPr>
        <w:t>планировать собственные действия индивидуально и в малой группе, ко</w:t>
      </w:r>
      <w:r>
        <w:rPr>
          <w:rFonts w:ascii="Times New Roman" w:hAnsi="Times New Roman" w:cs="Times New Roman"/>
          <w:sz w:val="28"/>
          <w:szCs w:val="28"/>
        </w:rPr>
        <w:t>манде;</w:t>
      </w:r>
      <w:r w:rsidRPr="00611ABE">
        <w:rPr>
          <w:rFonts w:ascii="Times New Roman" w:hAnsi="Times New Roman" w:cs="Times New Roman"/>
          <w:sz w:val="28"/>
          <w:szCs w:val="28"/>
        </w:rPr>
        <w:t xml:space="preserve"> оценивать результаты своих действий индивиду</w:t>
      </w:r>
      <w:r w:rsidR="00936A65">
        <w:rPr>
          <w:rFonts w:ascii="Times New Roman" w:hAnsi="Times New Roman" w:cs="Times New Roman"/>
          <w:sz w:val="28"/>
          <w:szCs w:val="28"/>
        </w:rPr>
        <w:t>ально и в малой группе, команде;</w:t>
      </w:r>
    </w:p>
    <w:p w:rsidR="00936A65" w:rsidRPr="00611ABE" w:rsidRDefault="00D06EF6" w:rsidP="00AC34BA">
      <w:pPr>
        <w:pStyle w:val="af0"/>
        <w:numPr>
          <w:ilvl w:val="0"/>
          <w:numId w:val="16"/>
        </w:numPr>
        <w:jc w:val="both"/>
        <w:rPr>
          <w:rFonts w:ascii="Times New Roman" w:hAnsi="Times New Roman" w:cs="Times New Roman"/>
          <w:sz w:val="28"/>
          <w:szCs w:val="28"/>
        </w:rPr>
      </w:pPr>
      <w:r>
        <w:rPr>
          <w:rFonts w:ascii="Times New Roman" w:hAnsi="Times New Roman" w:cs="Times New Roman"/>
          <w:sz w:val="28"/>
          <w:szCs w:val="28"/>
        </w:rPr>
        <w:t>самостоятельно организовывать игры различного содержания.</w:t>
      </w:r>
    </w:p>
    <w:p w:rsidR="008D1965" w:rsidRPr="00DC269A" w:rsidRDefault="008D1965" w:rsidP="00DC269A">
      <w:pPr>
        <w:pStyle w:val="af0"/>
        <w:jc w:val="both"/>
        <w:rPr>
          <w:rFonts w:ascii="Times New Roman" w:eastAsia="Times New Roman" w:hAnsi="Times New Roman" w:cs="Times New Roman"/>
          <w:color w:val="000000"/>
          <w:sz w:val="28"/>
          <w:szCs w:val="28"/>
        </w:rPr>
      </w:pPr>
    </w:p>
    <w:p w:rsidR="006A0DBD" w:rsidRPr="00602E15" w:rsidRDefault="006A0DBD" w:rsidP="00A445F7">
      <w:pPr>
        <w:pStyle w:val="af0"/>
        <w:ind w:firstLine="360"/>
        <w:jc w:val="both"/>
        <w:rPr>
          <w:rFonts w:ascii="Times New Roman" w:eastAsia="Times New Roman" w:hAnsi="Times New Roman" w:cs="Times New Roman"/>
          <w:sz w:val="28"/>
          <w:szCs w:val="28"/>
        </w:rPr>
      </w:pPr>
      <w:r w:rsidRPr="00602E15">
        <w:rPr>
          <w:rFonts w:ascii="Times New Roman" w:eastAsia="Times New Roman" w:hAnsi="Times New Roman" w:cs="Times New Roman"/>
          <w:sz w:val="28"/>
          <w:szCs w:val="28"/>
        </w:rPr>
        <w:t xml:space="preserve">Для поддержки </w:t>
      </w:r>
      <w:r w:rsidR="001E4B28" w:rsidRPr="00602E15">
        <w:rPr>
          <w:rFonts w:ascii="Times New Roman" w:eastAsia="Times New Roman" w:hAnsi="Times New Roman" w:cs="Times New Roman"/>
          <w:sz w:val="28"/>
          <w:szCs w:val="28"/>
        </w:rPr>
        <w:t xml:space="preserve"> детской инициативы </w:t>
      </w:r>
      <w:r w:rsidRPr="00602E15">
        <w:rPr>
          <w:rFonts w:ascii="Times New Roman" w:eastAsia="Times New Roman" w:hAnsi="Times New Roman" w:cs="Times New Roman"/>
          <w:sz w:val="28"/>
          <w:szCs w:val="28"/>
        </w:rPr>
        <w:t>в программе заложен принцип</w:t>
      </w:r>
      <w:r w:rsidR="001E4B28" w:rsidRPr="00602E15">
        <w:rPr>
          <w:rFonts w:ascii="Times New Roman" w:eastAsia="Times New Roman" w:hAnsi="Times New Roman" w:cs="Times New Roman"/>
          <w:sz w:val="28"/>
          <w:szCs w:val="28"/>
        </w:rPr>
        <w:t xml:space="preserve"> перехода к активным методам обучения, </w:t>
      </w:r>
      <w:r w:rsidR="00FF4AD9" w:rsidRPr="00602E15">
        <w:rPr>
          <w:rFonts w:ascii="Times New Roman" w:eastAsia="Times New Roman" w:hAnsi="Times New Roman" w:cs="Times New Roman"/>
          <w:sz w:val="28"/>
          <w:szCs w:val="28"/>
        </w:rPr>
        <w:t xml:space="preserve">ориентирующим </w:t>
      </w:r>
      <w:r w:rsidRPr="00602E15">
        <w:rPr>
          <w:rFonts w:ascii="Times New Roman" w:eastAsia="Times New Roman" w:hAnsi="Times New Roman" w:cs="Times New Roman"/>
          <w:sz w:val="28"/>
          <w:szCs w:val="28"/>
        </w:rPr>
        <w:t xml:space="preserve">педагогов </w:t>
      </w:r>
      <w:r w:rsidR="00FF4AD9" w:rsidRPr="00602E15">
        <w:rPr>
          <w:rFonts w:ascii="Times New Roman" w:eastAsia="Times New Roman" w:hAnsi="Times New Roman" w:cs="Times New Roman"/>
          <w:sz w:val="28"/>
          <w:szCs w:val="28"/>
        </w:rPr>
        <w:t>на процесс получения знаний детьми, а не на знания как таковые; предполагающим формирование у детей поискового стиля мышления, интереса к познанию и исследованию, развитие у детей доказательного типа рассуждения, создание широкого кругозора.</w:t>
      </w:r>
    </w:p>
    <w:p w:rsidR="00AC2C83" w:rsidRDefault="00AC2C83" w:rsidP="00A445F7">
      <w:pPr>
        <w:pStyle w:val="af0"/>
        <w:ind w:firstLine="360"/>
        <w:jc w:val="both"/>
        <w:rPr>
          <w:rFonts w:ascii="Times New Roman" w:eastAsia="Times New Roman" w:hAnsi="Times New Roman" w:cs="Times New Roman"/>
          <w:sz w:val="28"/>
          <w:szCs w:val="28"/>
        </w:rPr>
      </w:pPr>
    </w:p>
    <w:p w:rsidR="00AC2C83" w:rsidRDefault="00AC2C83" w:rsidP="00A445F7">
      <w:pPr>
        <w:pStyle w:val="af0"/>
        <w:ind w:firstLine="360"/>
        <w:jc w:val="both"/>
        <w:rPr>
          <w:rFonts w:ascii="Times New Roman" w:eastAsia="Times New Roman" w:hAnsi="Times New Roman" w:cs="Times New Roman"/>
          <w:sz w:val="28"/>
          <w:szCs w:val="28"/>
        </w:rPr>
      </w:pPr>
    </w:p>
    <w:p w:rsidR="00AC2C83" w:rsidRDefault="00AC2C83" w:rsidP="00A445F7">
      <w:pPr>
        <w:pStyle w:val="af0"/>
        <w:ind w:firstLine="360"/>
        <w:jc w:val="both"/>
        <w:rPr>
          <w:rFonts w:ascii="Times New Roman" w:eastAsia="Times New Roman" w:hAnsi="Times New Roman" w:cs="Times New Roman"/>
          <w:sz w:val="28"/>
          <w:szCs w:val="28"/>
        </w:rPr>
      </w:pPr>
    </w:p>
    <w:p w:rsidR="00A445F7" w:rsidRPr="001E4B28" w:rsidRDefault="00A445F7" w:rsidP="00A445F7">
      <w:pPr>
        <w:pStyle w:val="af0"/>
        <w:ind w:firstLine="360"/>
        <w:jc w:val="both"/>
        <w:rPr>
          <w:rFonts w:ascii="Times New Roman" w:eastAsia="Times New Roman" w:hAnsi="Times New Roman" w:cs="Times New Roman"/>
          <w:sz w:val="28"/>
          <w:szCs w:val="28"/>
        </w:rPr>
      </w:pPr>
      <w:r w:rsidRPr="00602E15">
        <w:rPr>
          <w:rFonts w:ascii="Times New Roman" w:eastAsia="Times New Roman" w:hAnsi="Times New Roman" w:cs="Times New Roman"/>
          <w:sz w:val="28"/>
          <w:szCs w:val="28"/>
        </w:rPr>
        <w:t>Одним из таких методов обучения является детское игровое экспериментирование («От удивления и любопытства к любозна</w:t>
      </w:r>
      <w:r w:rsidR="006A0DBD" w:rsidRPr="00602E15">
        <w:rPr>
          <w:rFonts w:ascii="Times New Roman" w:eastAsia="Times New Roman" w:hAnsi="Times New Roman" w:cs="Times New Roman"/>
          <w:sz w:val="28"/>
          <w:szCs w:val="28"/>
        </w:rPr>
        <w:t>тельности и стойкому интересу»)</w:t>
      </w:r>
      <w:r w:rsidR="00602E15" w:rsidRPr="00602E15">
        <w:rPr>
          <w:rFonts w:ascii="Times New Roman" w:eastAsia="Times New Roman" w:hAnsi="Times New Roman" w:cs="Times New Roman"/>
          <w:sz w:val="28"/>
          <w:szCs w:val="28"/>
        </w:rPr>
        <w:t xml:space="preserve">. </w:t>
      </w:r>
      <w:r w:rsidRPr="00602E15">
        <w:rPr>
          <w:rFonts w:ascii="Times New Roman" w:eastAsia="Times New Roman" w:hAnsi="Times New Roman" w:cs="Times New Roman"/>
          <w:sz w:val="28"/>
          <w:szCs w:val="28"/>
        </w:rPr>
        <w:t>Активность и инициативность дошкольников проявляются в такой интеллектуально-игровой среде, которая обеспечивает возможности</w:t>
      </w:r>
      <w:r w:rsidR="00701272" w:rsidRPr="00602E15">
        <w:rPr>
          <w:rFonts w:ascii="Times New Roman" w:eastAsia="Times New Roman" w:hAnsi="Times New Roman" w:cs="Times New Roman"/>
          <w:sz w:val="28"/>
          <w:szCs w:val="28"/>
        </w:rPr>
        <w:t xml:space="preserve"> для проектирования, игрового моделирования, применение современного игрового оборудования для интеллектуально-творческого потенциала детей.</w:t>
      </w:r>
    </w:p>
    <w:p w:rsidR="008D1965" w:rsidRPr="001E4B28" w:rsidRDefault="008D1965" w:rsidP="001E4B28">
      <w:pPr>
        <w:pStyle w:val="af0"/>
        <w:jc w:val="both"/>
        <w:rPr>
          <w:rFonts w:ascii="Times New Roman" w:eastAsia="Times New Roman" w:hAnsi="Times New Roman" w:cs="Times New Roman"/>
          <w:sz w:val="28"/>
          <w:szCs w:val="28"/>
        </w:rPr>
      </w:pPr>
    </w:p>
    <w:p w:rsidR="00701272" w:rsidRPr="00701272" w:rsidRDefault="00701272" w:rsidP="00701272">
      <w:pPr>
        <w:jc w:val="center"/>
        <w:rPr>
          <w:rFonts w:ascii="Times New Roman" w:eastAsia="Times New Roman" w:hAnsi="Times New Roman" w:cs="Times New Roman"/>
          <w:b/>
          <w:sz w:val="28"/>
          <w:szCs w:val="28"/>
          <w:lang w:eastAsia="ru-RU"/>
        </w:rPr>
      </w:pPr>
      <w:r w:rsidRPr="00701272">
        <w:rPr>
          <w:rFonts w:ascii="Times New Roman" w:eastAsia="Times New Roman" w:hAnsi="Times New Roman" w:cs="Times New Roman"/>
          <w:b/>
          <w:sz w:val="28"/>
          <w:szCs w:val="28"/>
          <w:lang w:eastAsia="ru-RU"/>
        </w:rPr>
        <w:t>2.4.</w:t>
      </w:r>
      <w:r w:rsidRPr="00701272">
        <w:rPr>
          <w:rFonts w:ascii="Times New Roman" w:eastAsia="Times New Roman" w:hAnsi="Times New Roman" w:cs="Times New Roman"/>
          <w:b/>
          <w:sz w:val="28"/>
          <w:szCs w:val="28"/>
          <w:lang w:eastAsia="ru-RU"/>
        </w:rPr>
        <w:tab/>
        <w:t>Взаимод</w:t>
      </w:r>
      <w:r>
        <w:rPr>
          <w:rFonts w:ascii="Times New Roman" w:eastAsia="Times New Roman" w:hAnsi="Times New Roman" w:cs="Times New Roman"/>
          <w:b/>
          <w:sz w:val="28"/>
          <w:szCs w:val="28"/>
          <w:lang w:eastAsia="ru-RU"/>
        </w:rPr>
        <w:t>ействие с семьями воспитанников</w:t>
      </w:r>
    </w:p>
    <w:p w:rsidR="00886B01" w:rsidRPr="00886B01" w:rsidRDefault="00886B01" w:rsidP="0060182D">
      <w:pPr>
        <w:jc w:val="center"/>
        <w:rPr>
          <w:rFonts w:ascii="Times New Roman" w:hAnsi="Times New Roman" w:cs="Times New Roman"/>
          <w:b/>
          <w:sz w:val="28"/>
          <w:szCs w:val="28"/>
        </w:rPr>
      </w:pPr>
      <w:r w:rsidRPr="00886B01">
        <w:rPr>
          <w:rFonts w:ascii="Times New Roman" w:hAnsi="Times New Roman" w:cs="Times New Roman"/>
          <w:b/>
          <w:sz w:val="28"/>
          <w:szCs w:val="28"/>
        </w:rPr>
        <w:t>Основные цели и задачи</w:t>
      </w:r>
    </w:p>
    <w:p w:rsidR="00886B01" w:rsidRPr="009D3AD5" w:rsidRDefault="00886B01" w:rsidP="009D3AD5">
      <w:pPr>
        <w:pStyle w:val="af0"/>
        <w:ind w:firstLine="708"/>
        <w:jc w:val="both"/>
        <w:rPr>
          <w:rFonts w:ascii="Times New Roman" w:hAnsi="Times New Roman" w:cs="Times New Roman"/>
          <w:sz w:val="28"/>
          <w:szCs w:val="28"/>
        </w:rPr>
      </w:pPr>
      <w:r w:rsidRPr="009D3AD5">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886B01" w:rsidRPr="009D3AD5" w:rsidRDefault="009D3AD5" w:rsidP="009D3AD5">
      <w:pPr>
        <w:pStyle w:val="af0"/>
        <w:jc w:val="both"/>
        <w:rPr>
          <w:rFonts w:ascii="Times New Roman" w:hAnsi="Times New Roman" w:cs="Times New Roman"/>
          <w:sz w:val="28"/>
          <w:szCs w:val="28"/>
        </w:rPr>
      </w:pPr>
      <w:r w:rsidRPr="005F1076">
        <w:rPr>
          <w:rFonts w:ascii="Times New Roman" w:hAnsi="Times New Roman" w:cs="Times New Roman"/>
          <w:b/>
          <w:sz w:val="28"/>
          <w:szCs w:val="28"/>
        </w:rPr>
        <w:t>Ц</w:t>
      </w:r>
      <w:r w:rsidR="00886B01" w:rsidRPr="005F1076">
        <w:rPr>
          <w:rFonts w:ascii="Times New Roman" w:hAnsi="Times New Roman" w:cs="Times New Roman"/>
          <w:b/>
          <w:sz w:val="28"/>
          <w:szCs w:val="28"/>
        </w:rPr>
        <w:t>ель</w:t>
      </w:r>
      <w:r w:rsidRPr="005F1076">
        <w:rPr>
          <w:rFonts w:ascii="Times New Roman" w:hAnsi="Times New Roman" w:cs="Times New Roman"/>
          <w:b/>
          <w:sz w:val="28"/>
          <w:szCs w:val="28"/>
        </w:rPr>
        <w:t xml:space="preserve"> взаимодействия</w:t>
      </w:r>
      <w:r w:rsidR="00886B01" w:rsidRPr="009D3AD5">
        <w:rPr>
          <w:rFonts w:ascii="Times New Roman" w:hAnsi="Times New Roman" w:cs="Times New Roman"/>
          <w:sz w:val="28"/>
          <w:szCs w:val="28"/>
        </w:rPr>
        <w:t xml:space="preserve"> — создание необхо</w:t>
      </w:r>
      <w:r>
        <w:rPr>
          <w:rFonts w:ascii="Times New Roman" w:hAnsi="Times New Roman" w:cs="Times New Roman"/>
          <w:sz w:val="28"/>
          <w:szCs w:val="28"/>
        </w:rPr>
        <w:t xml:space="preserve">димых условий для формирования </w:t>
      </w:r>
      <w:r w:rsidR="00886B01" w:rsidRPr="009D3AD5">
        <w:rPr>
          <w:rFonts w:ascii="Times New Roman" w:hAnsi="Times New Roman" w:cs="Times New Roman"/>
          <w:sz w:val="28"/>
          <w:szCs w:val="28"/>
        </w:rPr>
        <w:t>ответственных взаимоотношений с семьями воспита</w:t>
      </w:r>
      <w:r>
        <w:rPr>
          <w:rFonts w:ascii="Times New Roman" w:hAnsi="Times New Roman" w:cs="Times New Roman"/>
          <w:sz w:val="28"/>
          <w:szCs w:val="28"/>
        </w:rPr>
        <w:t xml:space="preserve">нников и развития </w:t>
      </w:r>
      <w:r w:rsidR="00886B01" w:rsidRPr="009D3AD5">
        <w:rPr>
          <w:rFonts w:ascii="Times New Roman" w:hAnsi="Times New Roman" w:cs="Times New Roman"/>
          <w:sz w:val="28"/>
          <w:szCs w:val="28"/>
        </w:rPr>
        <w:t xml:space="preserve">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886B01" w:rsidRPr="009D3AD5" w:rsidRDefault="00886B01" w:rsidP="009D3AD5">
      <w:pPr>
        <w:pStyle w:val="af0"/>
        <w:ind w:firstLine="708"/>
        <w:jc w:val="both"/>
        <w:rPr>
          <w:rFonts w:ascii="Times New Roman" w:hAnsi="Times New Roman" w:cs="Times New Roman"/>
          <w:sz w:val="28"/>
          <w:szCs w:val="28"/>
        </w:rPr>
      </w:pPr>
      <w:r w:rsidRPr="000F49D8">
        <w:rPr>
          <w:rFonts w:ascii="Times New Roman" w:hAnsi="Times New Roman" w:cs="Times New Roman"/>
          <w:sz w:val="28"/>
          <w:szCs w:val="28"/>
        </w:rPr>
        <w:t xml:space="preserve">Родителям и воспитателям необходимо преодолеть субординацию, </w:t>
      </w:r>
      <w:r w:rsidR="00256D86" w:rsidRPr="000F49D8">
        <w:rPr>
          <w:rFonts w:ascii="Times New Roman" w:hAnsi="Times New Roman" w:cs="Times New Roman"/>
          <w:sz w:val="28"/>
          <w:szCs w:val="28"/>
        </w:rPr>
        <w:t>м</w:t>
      </w:r>
      <w:r w:rsidRPr="000F49D8">
        <w:rPr>
          <w:rFonts w:ascii="Times New Roman" w:hAnsi="Times New Roman" w:cs="Times New Roman"/>
          <w:sz w:val="28"/>
          <w:szCs w:val="28"/>
        </w:rPr>
        <w:t>онологизм в отношениях друг с другом,</w:t>
      </w:r>
      <w:r w:rsidR="009D3AD5" w:rsidRPr="000F49D8">
        <w:rPr>
          <w:rFonts w:ascii="Times New Roman" w:hAnsi="Times New Roman" w:cs="Times New Roman"/>
          <w:sz w:val="28"/>
          <w:szCs w:val="28"/>
        </w:rPr>
        <w:t xml:space="preserve"> отказаться от привычки критико</w:t>
      </w:r>
      <w:r w:rsidRPr="000F49D8">
        <w:rPr>
          <w:rFonts w:ascii="Times New Roman" w:hAnsi="Times New Roman" w:cs="Times New Roman"/>
          <w:sz w:val="28"/>
          <w:szCs w:val="28"/>
        </w:rPr>
        <w:t>вать друг друга, научиться видеть друг в д</w:t>
      </w:r>
      <w:r w:rsidR="009D3AD5" w:rsidRPr="000F49D8">
        <w:rPr>
          <w:rFonts w:ascii="Times New Roman" w:hAnsi="Times New Roman" w:cs="Times New Roman"/>
          <w:sz w:val="28"/>
          <w:szCs w:val="28"/>
        </w:rPr>
        <w:t xml:space="preserve">руге не средство решения своих </w:t>
      </w:r>
      <w:r w:rsidRPr="000F49D8">
        <w:rPr>
          <w:rFonts w:ascii="Times New Roman" w:hAnsi="Times New Roman" w:cs="Times New Roman"/>
          <w:sz w:val="28"/>
          <w:szCs w:val="28"/>
        </w:rPr>
        <w:t>проблем, а полноправных партнеров, сотрудников.</w:t>
      </w:r>
      <w:r w:rsidRPr="009D3AD5">
        <w:rPr>
          <w:rFonts w:ascii="Times New Roman" w:hAnsi="Times New Roman" w:cs="Times New Roman"/>
          <w:sz w:val="28"/>
          <w:szCs w:val="28"/>
        </w:rPr>
        <w:t xml:space="preserve"> </w:t>
      </w:r>
    </w:p>
    <w:p w:rsidR="00F26FB5" w:rsidRDefault="00F26FB5" w:rsidP="002971D3">
      <w:pPr>
        <w:pStyle w:val="af0"/>
        <w:jc w:val="both"/>
        <w:rPr>
          <w:rFonts w:ascii="Times New Roman" w:hAnsi="Times New Roman" w:cs="Times New Roman"/>
          <w:b/>
          <w:sz w:val="28"/>
          <w:szCs w:val="28"/>
        </w:rPr>
      </w:pPr>
    </w:p>
    <w:p w:rsidR="00886B01" w:rsidRDefault="00886B01" w:rsidP="00F26FB5">
      <w:pPr>
        <w:pStyle w:val="af0"/>
        <w:ind w:left="720"/>
        <w:jc w:val="center"/>
        <w:rPr>
          <w:rFonts w:ascii="Times New Roman" w:hAnsi="Times New Roman" w:cs="Times New Roman"/>
          <w:b/>
          <w:sz w:val="28"/>
          <w:szCs w:val="28"/>
        </w:rPr>
      </w:pPr>
      <w:r w:rsidRPr="005F1076">
        <w:rPr>
          <w:rFonts w:ascii="Times New Roman" w:hAnsi="Times New Roman" w:cs="Times New Roman"/>
          <w:b/>
          <w:sz w:val="28"/>
          <w:szCs w:val="28"/>
        </w:rPr>
        <w:t>Основные задачи взаимодействия детского сада с семьей:</w:t>
      </w:r>
    </w:p>
    <w:p w:rsidR="00AC2C83" w:rsidRPr="005F1076" w:rsidRDefault="00AC2C83" w:rsidP="00F26FB5">
      <w:pPr>
        <w:pStyle w:val="af0"/>
        <w:ind w:left="720"/>
        <w:jc w:val="center"/>
        <w:rPr>
          <w:rFonts w:ascii="Times New Roman" w:hAnsi="Times New Roman" w:cs="Times New Roman"/>
          <w:b/>
          <w:sz w:val="28"/>
          <w:szCs w:val="28"/>
        </w:rPr>
      </w:pP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886B01" w:rsidRPr="005F1076" w:rsidRDefault="00886B01" w:rsidP="00AC34BA">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привлечение семей воспитанников к участию в совместных с педагогами мероприятиях, организуемых в районе (городе, крае); </w:t>
      </w:r>
    </w:p>
    <w:p w:rsidR="006212C1" w:rsidRDefault="00886B01" w:rsidP="002971D3">
      <w:pPr>
        <w:pStyle w:val="af0"/>
        <w:numPr>
          <w:ilvl w:val="0"/>
          <w:numId w:val="18"/>
        </w:numPr>
        <w:jc w:val="both"/>
        <w:rPr>
          <w:rFonts w:ascii="Times New Roman" w:hAnsi="Times New Roman" w:cs="Times New Roman"/>
          <w:sz w:val="28"/>
          <w:szCs w:val="28"/>
        </w:rPr>
      </w:pPr>
      <w:r w:rsidRPr="005F1076">
        <w:rPr>
          <w:rFonts w:ascii="Times New Roman" w:hAnsi="Times New Roman" w:cs="Times New Roman"/>
          <w:sz w:val="28"/>
          <w:szCs w:val="28"/>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2971D3" w:rsidRDefault="002971D3" w:rsidP="002971D3">
      <w:pPr>
        <w:pStyle w:val="af0"/>
        <w:ind w:left="360"/>
        <w:jc w:val="both"/>
        <w:rPr>
          <w:rFonts w:ascii="Times New Roman" w:hAnsi="Times New Roman" w:cs="Times New Roman"/>
          <w:sz w:val="28"/>
          <w:szCs w:val="28"/>
        </w:rPr>
      </w:pPr>
    </w:p>
    <w:p w:rsidR="00AC2C83" w:rsidRDefault="00AC2C83" w:rsidP="002971D3">
      <w:pPr>
        <w:pStyle w:val="af0"/>
        <w:ind w:left="360"/>
        <w:jc w:val="both"/>
        <w:rPr>
          <w:rFonts w:ascii="Times New Roman" w:hAnsi="Times New Roman" w:cs="Times New Roman"/>
          <w:sz w:val="28"/>
          <w:szCs w:val="28"/>
        </w:rPr>
      </w:pPr>
    </w:p>
    <w:p w:rsidR="00AC2C83" w:rsidRDefault="00AC2C83" w:rsidP="002971D3">
      <w:pPr>
        <w:pStyle w:val="af0"/>
        <w:ind w:left="360"/>
        <w:jc w:val="both"/>
        <w:rPr>
          <w:rFonts w:ascii="Times New Roman" w:hAnsi="Times New Roman" w:cs="Times New Roman"/>
          <w:sz w:val="28"/>
          <w:szCs w:val="28"/>
        </w:rPr>
      </w:pPr>
    </w:p>
    <w:p w:rsidR="00AC2C83" w:rsidRPr="002971D3" w:rsidRDefault="00AC2C83" w:rsidP="002971D3">
      <w:pPr>
        <w:pStyle w:val="af0"/>
        <w:ind w:left="360"/>
        <w:jc w:val="both"/>
        <w:rPr>
          <w:rFonts w:ascii="Times New Roman" w:hAnsi="Times New Roman" w:cs="Times New Roman"/>
          <w:sz w:val="28"/>
          <w:szCs w:val="28"/>
        </w:rPr>
      </w:pPr>
    </w:p>
    <w:p w:rsidR="00886B01" w:rsidRPr="00886B01" w:rsidRDefault="00886B01" w:rsidP="005F1076">
      <w:pPr>
        <w:jc w:val="center"/>
        <w:rPr>
          <w:rFonts w:ascii="Times New Roman" w:hAnsi="Times New Roman" w:cs="Times New Roman"/>
          <w:b/>
          <w:sz w:val="28"/>
          <w:szCs w:val="28"/>
        </w:rPr>
      </w:pPr>
      <w:r w:rsidRPr="00886B01">
        <w:rPr>
          <w:rFonts w:ascii="Times New Roman" w:hAnsi="Times New Roman" w:cs="Times New Roman"/>
          <w:b/>
          <w:sz w:val="28"/>
          <w:szCs w:val="28"/>
        </w:rPr>
        <w:t>Основные направления и формы работы с семьей</w:t>
      </w:r>
    </w:p>
    <w:p w:rsidR="00886B01" w:rsidRPr="005F1076" w:rsidRDefault="00886B01" w:rsidP="005F1076">
      <w:pPr>
        <w:pStyle w:val="af0"/>
        <w:ind w:firstLine="708"/>
        <w:jc w:val="both"/>
        <w:rPr>
          <w:rFonts w:ascii="Times New Roman" w:hAnsi="Times New Roman" w:cs="Times New Roman"/>
          <w:sz w:val="28"/>
          <w:szCs w:val="28"/>
        </w:rPr>
      </w:pPr>
      <w:r w:rsidRPr="005F1076">
        <w:rPr>
          <w:rFonts w:ascii="Times New Roman" w:hAnsi="Times New Roman" w:cs="Times New Roman"/>
          <w:sz w:val="28"/>
          <w:szCs w:val="28"/>
        </w:rPr>
        <w:t>Успешное взаимодействие возможно лишь в том случае, если детский сад знаком с воспитательными возмож</w:t>
      </w:r>
      <w:r w:rsidR="005F1076">
        <w:rPr>
          <w:rFonts w:ascii="Times New Roman" w:hAnsi="Times New Roman" w:cs="Times New Roman"/>
          <w:sz w:val="28"/>
          <w:szCs w:val="28"/>
        </w:rPr>
        <w:t xml:space="preserve">ностями семьи ребенка, а семья </w:t>
      </w:r>
      <w:r w:rsidRPr="005F1076">
        <w:rPr>
          <w:rFonts w:ascii="Times New Roman" w:hAnsi="Times New Roman" w:cs="Times New Roman"/>
          <w:sz w:val="28"/>
          <w:szCs w:val="28"/>
        </w:rPr>
        <w:t>имеет представление о дошкольном</w:t>
      </w:r>
      <w:r w:rsidR="005F1076">
        <w:rPr>
          <w:rFonts w:ascii="Times New Roman" w:hAnsi="Times New Roman" w:cs="Times New Roman"/>
          <w:sz w:val="28"/>
          <w:szCs w:val="28"/>
        </w:rPr>
        <w:t xml:space="preserve"> учреждении, которому доверяет </w:t>
      </w:r>
      <w:r w:rsidRPr="005F1076">
        <w:rPr>
          <w:rFonts w:ascii="Times New Roman" w:hAnsi="Times New Roman" w:cs="Times New Roman"/>
          <w:sz w:val="28"/>
          <w:szCs w:val="28"/>
        </w:rPr>
        <w:t>воспитание ребенка. Это позволяет оказывать</w:t>
      </w:r>
      <w:r w:rsidR="005F1076">
        <w:rPr>
          <w:rFonts w:ascii="Times New Roman" w:hAnsi="Times New Roman" w:cs="Times New Roman"/>
          <w:sz w:val="28"/>
          <w:szCs w:val="28"/>
        </w:rPr>
        <w:t xml:space="preserve"> друг другу необходимую </w:t>
      </w:r>
      <w:r w:rsidRPr="005F1076">
        <w:rPr>
          <w:rFonts w:ascii="Times New Roman" w:hAnsi="Times New Roman" w:cs="Times New Roman"/>
          <w:sz w:val="28"/>
          <w:szCs w:val="28"/>
        </w:rPr>
        <w:t>поддержку в развитии ребенка, привл</w:t>
      </w:r>
      <w:r w:rsidR="005F1076">
        <w:rPr>
          <w:rFonts w:ascii="Times New Roman" w:hAnsi="Times New Roman" w:cs="Times New Roman"/>
          <w:sz w:val="28"/>
          <w:szCs w:val="28"/>
        </w:rPr>
        <w:t xml:space="preserve">екать имеющиеся педагогические </w:t>
      </w:r>
      <w:r w:rsidRPr="005F1076">
        <w:rPr>
          <w:rFonts w:ascii="Times New Roman" w:hAnsi="Times New Roman" w:cs="Times New Roman"/>
          <w:sz w:val="28"/>
          <w:szCs w:val="28"/>
        </w:rPr>
        <w:t xml:space="preserve">ресурсы для решения общих задач воспитания. </w:t>
      </w:r>
    </w:p>
    <w:p w:rsidR="00886B01" w:rsidRPr="005F1076" w:rsidRDefault="00886B01" w:rsidP="005F1076">
      <w:pPr>
        <w:pStyle w:val="af0"/>
        <w:ind w:firstLine="708"/>
        <w:jc w:val="both"/>
        <w:rPr>
          <w:rFonts w:ascii="Times New Roman" w:hAnsi="Times New Roman" w:cs="Times New Roman"/>
          <w:sz w:val="28"/>
          <w:szCs w:val="28"/>
        </w:rPr>
      </w:pPr>
      <w:r w:rsidRPr="005F1076">
        <w:rPr>
          <w:rFonts w:ascii="Times New Roman" w:hAnsi="Times New Roman" w:cs="Times New Roman"/>
          <w:sz w:val="28"/>
          <w:szCs w:val="28"/>
        </w:rPr>
        <w:t>Прекрасную возможность для обоюдного познания воспитательного потенциала дают: специально организуемая социально-педаг</w:t>
      </w:r>
      <w:r w:rsidR="005F1076">
        <w:rPr>
          <w:rFonts w:ascii="Times New Roman" w:hAnsi="Times New Roman" w:cs="Times New Roman"/>
          <w:sz w:val="28"/>
          <w:szCs w:val="28"/>
        </w:rPr>
        <w:t xml:space="preserve">огическая </w:t>
      </w:r>
      <w:r w:rsidRPr="005F1076">
        <w:rPr>
          <w:rFonts w:ascii="Times New Roman" w:hAnsi="Times New Roman" w:cs="Times New Roman"/>
          <w:sz w:val="28"/>
          <w:szCs w:val="28"/>
        </w:rPr>
        <w:t xml:space="preserve">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602E15" w:rsidRPr="002971D3" w:rsidRDefault="00DF5211" w:rsidP="002971D3">
      <w:pPr>
        <w:pStyle w:val="af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6B01" w:rsidRPr="005F1076">
        <w:rPr>
          <w:rFonts w:ascii="Times New Roman" w:hAnsi="Times New Roman" w:cs="Times New Roman"/>
          <w:sz w:val="28"/>
          <w:szCs w:val="28"/>
        </w:rPr>
        <w:t>Такое информирование происходит при непосредственном общении (в ходе бесед, консультаций, на собра</w:t>
      </w:r>
      <w:r w:rsidR="003506B2" w:rsidRPr="005F1076">
        <w:rPr>
          <w:rFonts w:ascii="Times New Roman" w:hAnsi="Times New Roman" w:cs="Times New Roman"/>
          <w:sz w:val="28"/>
          <w:szCs w:val="28"/>
        </w:rPr>
        <w:t>ниях, конференциях) либо опосре</w:t>
      </w:r>
      <w:r w:rsidR="00886B01" w:rsidRPr="005F1076">
        <w:rPr>
          <w:rFonts w:ascii="Times New Roman" w:hAnsi="Times New Roman" w:cs="Times New Roman"/>
          <w:sz w:val="28"/>
          <w:szCs w:val="28"/>
        </w:rPr>
        <w:t xml:space="preserve">дованно, при получении информации из </w:t>
      </w:r>
      <w:r w:rsidR="005F1076">
        <w:rPr>
          <w:rFonts w:ascii="Times New Roman" w:hAnsi="Times New Roman" w:cs="Times New Roman"/>
          <w:sz w:val="28"/>
          <w:szCs w:val="28"/>
        </w:rPr>
        <w:t xml:space="preserve">различных источников: стендов, </w:t>
      </w:r>
      <w:r w:rsidR="00886B01" w:rsidRPr="005F1076">
        <w:rPr>
          <w:rFonts w:ascii="Times New Roman" w:hAnsi="Times New Roman" w:cs="Times New Roman"/>
          <w:sz w:val="28"/>
          <w:szCs w:val="28"/>
        </w:rPr>
        <w:t>газет, журналов (рукописных, электро</w:t>
      </w:r>
      <w:r w:rsidR="003506B2" w:rsidRPr="005F1076">
        <w:rPr>
          <w:rFonts w:ascii="Times New Roman" w:hAnsi="Times New Roman" w:cs="Times New Roman"/>
          <w:sz w:val="28"/>
          <w:szCs w:val="28"/>
        </w:rPr>
        <w:t>нных), семейных календарей, раз</w:t>
      </w:r>
      <w:r w:rsidR="00886B01" w:rsidRPr="005F1076">
        <w:rPr>
          <w:rFonts w:ascii="Times New Roman" w:hAnsi="Times New Roman" w:cs="Times New Roman"/>
          <w:sz w:val="28"/>
          <w:szCs w:val="28"/>
        </w:rPr>
        <w:t xml:space="preserve">нообразных буклетов, интернет-сайтов (детского сада, органов управления образованием), а также переписки (в том числе электронной). </w:t>
      </w:r>
    </w:p>
    <w:p w:rsidR="00886B01" w:rsidRPr="00602E15" w:rsidRDefault="00886B01" w:rsidP="00602E15">
      <w:pPr>
        <w:spacing w:after="0"/>
        <w:rPr>
          <w:rFonts w:ascii="Times New Roman" w:hAnsi="Times New Roman" w:cs="Times New Roman"/>
          <w:sz w:val="28"/>
          <w:szCs w:val="28"/>
        </w:rPr>
      </w:pPr>
      <w:r w:rsidRPr="00602E15">
        <w:rPr>
          <w:rFonts w:ascii="Times New Roman" w:hAnsi="Times New Roman" w:cs="Times New Roman"/>
          <w:b/>
          <w:sz w:val="28"/>
          <w:szCs w:val="28"/>
        </w:rPr>
        <w:t>Стенды.</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На стендах размещается стратегическая (многолетняя), тактическая (годичная) и оперативная информация.</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886B01" w:rsidRPr="00602E15" w:rsidRDefault="00886B01" w:rsidP="005F1076">
      <w:pPr>
        <w:pStyle w:val="af0"/>
        <w:jc w:val="both"/>
        <w:rPr>
          <w:rFonts w:ascii="Times New Roman" w:hAnsi="Times New Roman" w:cs="Times New Roman"/>
          <w:sz w:val="28"/>
          <w:szCs w:val="28"/>
        </w:rPr>
      </w:pPr>
      <w:r w:rsidRPr="00602E15">
        <w:rPr>
          <w:rFonts w:ascii="Times New Roman" w:hAnsi="Times New Roman" w:cs="Times New Roman"/>
          <w:sz w:val="28"/>
          <w:szCs w:val="28"/>
        </w:rPr>
        <w:t>Стендовая информация вызывает у р</w:t>
      </w:r>
      <w:r w:rsidR="005F1076" w:rsidRPr="00602E15">
        <w:rPr>
          <w:rFonts w:ascii="Times New Roman" w:hAnsi="Times New Roman" w:cs="Times New Roman"/>
          <w:sz w:val="28"/>
          <w:szCs w:val="28"/>
        </w:rPr>
        <w:t xml:space="preserve">одителей больше интереса, если </w:t>
      </w:r>
      <w:r w:rsidRPr="00602E15">
        <w:rPr>
          <w:rFonts w:ascii="Times New Roman" w:hAnsi="Times New Roman" w:cs="Times New Roman"/>
          <w:sz w:val="28"/>
          <w:szCs w:val="28"/>
        </w:rPr>
        <w:t>они принимают участие в ее подготовке, а также если она отвечает</w:t>
      </w:r>
      <w:r w:rsidR="00602E15" w:rsidRPr="00602E15">
        <w:rPr>
          <w:rFonts w:ascii="Times New Roman" w:hAnsi="Times New Roman" w:cs="Times New Roman"/>
          <w:sz w:val="28"/>
          <w:szCs w:val="28"/>
        </w:rPr>
        <w:t xml:space="preserve"> ин</w:t>
      </w:r>
      <w:r w:rsidRPr="00602E15">
        <w:rPr>
          <w:rFonts w:ascii="Times New Roman" w:hAnsi="Times New Roman" w:cs="Times New Roman"/>
          <w:sz w:val="28"/>
          <w:szCs w:val="28"/>
        </w:rPr>
        <w:t>формационным запросам семьи, хорошо структурир</w:t>
      </w:r>
      <w:r w:rsidR="005F1076" w:rsidRPr="00602E15">
        <w:rPr>
          <w:rFonts w:ascii="Times New Roman" w:hAnsi="Times New Roman" w:cs="Times New Roman"/>
          <w:sz w:val="28"/>
          <w:szCs w:val="28"/>
        </w:rPr>
        <w:t xml:space="preserve">ована и эстетически </w:t>
      </w:r>
      <w:r w:rsidRPr="00602E15">
        <w:rPr>
          <w:rFonts w:ascii="Times New Roman" w:hAnsi="Times New Roman" w:cs="Times New Roman"/>
          <w:sz w:val="28"/>
          <w:szCs w:val="28"/>
        </w:rPr>
        <w:t xml:space="preserve">оформлена (используются фотографии и иллюстративный материал). </w:t>
      </w:r>
    </w:p>
    <w:p w:rsidR="00602E15" w:rsidRPr="002971D3" w:rsidRDefault="00886B01" w:rsidP="002971D3">
      <w:pPr>
        <w:pStyle w:val="af0"/>
        <w:jc w:val="both"/>
        <w:rPr>
          <w:rFonts w:ascii="Times New Roman" w:hAnsi="Times New Roman" w:cs="Times New Roman"/>
          <w:sz w:val="28"/>
          <w:szCs w:val="28"/>
        </w:rPr>
      </w:pPr>
      <w:r w:rsidRPr="00602E15">
        <w:rPr>
          <w:rFonts w:ascii="Times New Roman" w:hAnsi="Times New Roman" w:cs="Times New Roman"/>
          <w:sz w:val="28"/>
          <w:szCs w:val="28"/>
        </w:rPr>
        <w:t>Для того чтобы информация (особ</w:t>
      </w:r>
      <w:r w:rsidR="005F1076" w:rsidRPr="00602E15">
        <w:rPr>
          <w:rFonts w:ascii="Times New Roman" w:hAnsi="Times New Roman" w:cs="Times New Roman"/>
          <w:sz w:val="28"/>
          <w:szCs w:val="28"/>
        </w:rPr>
        <w:t xml:space="preserve">енно оперативная) своевременно </w:t>
      </w:r>
      <w:r w:rsidRPr="00602E15">
        <w:rPr>
          <w:rFonts w:ascii="Times New Roman" w:hAnsi="Times New Roman" w:cs="Times New Roman"/>
          <w:sz w:val="28"/>
          <w:szCs w:val="28"/>
        </w:rPr>
        <w:t>поступала к воспитывающим взрослым,</w:t>
      </w:r>
      <w:r w:rsidR="005F1076" w:rsidRPr="00602E15">
        <w:rPr>
          <w:rFonts w:ascii="Times New Roman" w:hAnsi="Times New Roman" w:cs="Times New Roman"/>
          <w:sz w:val="28"/>
          <w:szCs w:val="28"/>
        </w:rPr>
        <w:t xml:space="preserve"> важно дублировать ее на сайте </w:t>
      </w:r>
      <w:r w:rsidRPr="00602E15">
        <w:rPr>
          <w:rFonts w:ascii="Times New Roman" w:hAnsi="Times New Roman" w:cs="Times New Roman"/>
          <w:sz w:val="28"/>
          <w:szCs w:val="28"/>
        </w:rPr>
        <w:t>детского сада, а также в семейных календарях.</w:t>
      </w:r>
    </w:p>
    <w:p w:rsidR="00205242" w:rsidRPr="00602E15" w:rsidRDefault="00886B01" w:rsidP="00602E15">
      <w:pPr>
        <w:spacing w:after="0"/>
        <w:rPr>
          <w:rFonts w:ascii="Times New Roman" w:hAnsi="Times New Roman" w:cs="Times New Roman"/>
          <w:sz w:val="28"/>
          <w:szCs w:val="28"/>
        </w:rPr>
      </w:pPr>
      <w:r w:rsidRPr="00602E15">
        <w:rPr>
          <w:rFonts w:ascii="Times New Roman" w:hAnsi="Times New Roman" w:cs="Times New Roman"/>
          <w:b/>
          <w:sz w:val="28"/>
          <w:szCs w:val="28"/>
        </w:rPr>
        <w:lastRenderedPageBreak/>
        <w:t>Мастер-классы</w:t>
      </w:r>
      <w:r w:rsidRPr="00602E15">
        <w:rPr>
          <w:rFonts w:ascii="Times New Roman" w:hAnsi="Times New Roman" w:cs="Times New Roman"/>
          <w:sz w:val="28"/>
          <w:szCs w:val="28"/>
        </w:rPr>
        <w:t>.</w:t>
      </w:r>
    </w:p>
    <w:p w:rsidR="00886B01" w:rsidRPr="00602E15"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 Мастер-класс —</w:t>
      </w:r>
      <w:r w:rsidR="00205242" w:rsidRPr="00602E15">
        <w:rPr>
          <w:rFonts w:ascii="Times New Roman" w:hAnsi="Times New Roman" w:cs="Times New Roman"/>
          <w:sz w:val="28"/>
          <w:szCs w:val="28"/>
        </w:rPr>
        <w:t xml:space="preserve"> особая форма презентации специ</w:t>
      </w:r>
      <w:r w:rsidRPr="00602E15">
        <w:rPr>
          <w:rFonts w:ascii="Times New Roman" w:hAnsi="Times New Roman" w:cs="Times New Roman"/>
          <w:sz w:val="28"/>
          <w:szCs w:val="28"/>
        </w:rPr>
        <w:t>алистом своего профессионального мастерства, с целью привлечения внимания родителей к актуальны</w:t>
      </w:r>
      <w:r w:rsidR="00D776D1" w:rsidRPr="00602E15">
        <w:rPr>
          <w:rFonts w:ascii="Times New Roman" w:hAnsi="Times New Roman" w:cs="Times New Roman"/>
          <w:sz w:val="28"/>
          <w:szCs w:val="28"/>
        </w:rPr>
        <w:t xml:space="preserve">м проблемам воспитания детей и </w:t>
      </w:r>
      <w:r w:rsidRPr="00602E15">
        <w:rPr>
          <w:rFonts w:ascii="Times New Roman" w:hAnsi="Times New Roman" w:cs="Times New Roman"/>
          <w:sz w:val="28"/>
          <w:szCs w:val="28"/>
        </w:rPr>
        <w:t>средствам их решения. Такими специа</w:t>
      </w:r>
      <w:r w:rsidR="00D776D1" w:rsidRPr="00602E15">
        <w:rPr>
          <w:rFonts w:ascii="Times New Roman" w:hAnsi="Times New Roman" w:cs="Times New Roman"/>
          <w:sz w:val="28"/>
          <w:szCs w:val="28"/>
        </w:rPr>
        <w:t xml:space="preserve">листами могут оказаться и сами </w:t>
      </w:r>
      <w:r w:rsidRPr="00602E15">
        <w:rPr>
          <w:rFonts w:ascii="Times New Roman" w:hAnsi="Times New Roman" w:cs="Times New Roman"/>
          <w:sz w:val="28"/>
          <w:szCs w:val="28"/>
        </w:rPr>
        <w:t>родители, работающие в названных</w:t>
      </w:r>
      <w:r w:rsidR="00205242" w:rsidRPr="00602E15">
        <w:rPr>
          <w:rFonts w:ascii="Times New Roman" w:hAnsi="Times New Roman" w:cs="Times New Roman"/>
          <w:sz w:val="28"/>
          <w:szCs w:val="28"/>
        </w:rPr>
        <w:t xml:space="preserve"> сферах. Большое значение в под</w:t>
      </w:r>
      <w:r w:rsidRPr="00602E15">
        <w:rPr>
          <w:rFonts w:ascii="Times New Roman" w:hAnsi="Times New Roman" w:cs="Times New Roman"/>
          <w:sz w:val="28"/>
          <w:szCs w:val="28"/>
        </w:rPr>
        <w:t xml:space="preserve">готовке мастер-класса придается практическим и наглядным методам. </w:t>
      </w:r>
    </w:p>
    <w:p w:rsidR="00AE30BF" w:rsidRPr="002971D3"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Мастер-класс может быть организован сотрудниками детского сада, </w:t>
      </w:r>
      <w:r w:rsidR="00205242" w:rsidRPr="00602E15">
        <w:rPr>
          <w:rFonts w:ascii="Times New Roman" w:hAnsi="Times New Roman" w:cs="Times New Roman"/>
          <w:sz w:val="28"/>
          <w:szCs w:val="28"/>
        </w:rPr>
        <w:t xml:space="preserve"> ро</w:t>
      </w:r>
      <w:r w:rsidRPr="00602E15">
        <w:rPr>
          <w:rFonts w:ascii="Times New Roman" w:hAnsi="Times New Roman" w:cs="Times New Roman"/>
          <w:sz w:val="28"/>
          <w:szCs w:val="28"/>
        </w:rPr>
        <w:t>дителями, приглашенными специали</w:t>
      </w:r>
      <w:r w:rsidR="00D776D1" w:rsidRPr="00602E15">
        <w:rPr>
          <w:rFonts w:ascii="Times New Roman" w:hAnsi="Times New Roman" w:cs="Times New Roman"/>
          <w:sz w:val="28"/>
          <w:szCs w:val="28"/>
        </w:rPr>
        <w:t xml:space="preserve">стами (художником, режиссером, </w:t>
      </w:r>
      <w:r w:rsidRPr="00602E15">
        <w:rPr>
          <w:rFonts w:ascii="Times New Roman" w:hAnsi="Times New Roman" w:cs="Times New Roman"/>
          <w:sz w:val="28"/>
          <w:szCs w:val="28"/>
        </w:rPr>
        <w:t>экологом и др.).</w:t>
      </w:r>
    </w:p>
    <w:p w:rsidR="00886B01" w:rsidRPr="00602E15" w:rsidRDefault="00886B01" w:rsidP="00D776D1">
      <w:pPr>
        <w:pStyle w:val="af0"/>
        <w:jc w:val="both"/>
        <w:rPr>
          <w:rFonts w:ascii="Times New Roman" w:hAnsi="Times New Roman" w:cs="Times New Roman"/>
          <w:b/>
          <w:sz w:val="28"/>
          <w:szCs w:val="28"/>
        </w:rPr>
      </w:pPr>
      <w:r w:rsidRPr="00602E15">
        <w:rPr>
          <w:rFonts w:ascii="Times New Roman" w:hAnsi="Times New Roman" w:cs="Times New Roman"/>
          <w:b/>
          <w:sz w:val="28"/>
          <w:szCs w:val="28"/>
        </w:rPr>
        <w:t>Совместная деятельность</w:t>
      </w:r>
      <w:r w:rsidR="000F49D8" w:rsidRPr="00602E15">
        <w:rPr>
          <w:rFonts w:ascii="Times New Roman" w:hAnsi="Times New Roman" w:cs="Times New Roman"/>
          <w:b/>
          <w:sz w:val="28"/>
          <w:szCs w:val="28"/>
        </w:rPr>
        <w:t xml:space="preserve"> </w:t>
      </w:r>
      <w:r w:rsidRPr="00602E15">
        <w:rPr>
          <w:rFonts w:ascii="Times New Roman" w:hAnsi="Times New Roman" w:cs="Times New Roman"/>
          <w:b/>
          <w:sz w:val="28"/>
          <w:szCs w:val="28"/>
        </w:rPr>
        <w:t>педагогов, родителей, детей</w:t>
      </w:r>
      <w:r w:rsidR="00205242" w:rsidRPr="00602E15">
        <w:rPr>
          <w:rFonts w:ascii="Times New Roman" w:hAnsi="Times New Roman" w:cs="Times New Roman"/>
          <w:b/>
          <w:sz w:val="28"/>
          <w:szCs w:val="28"/>
        </w:rPr>
        <w:t>.</w:t>
      </w:r>
    </w:p>
    <w:p w:rsidR="00886B01" w:rsidRPr="00602E15" w:rsidRDefault="00886B01" w:rsidP="00D776D1">
      <w:pPr>
        <w:pStyle w:val="af0"/>
        <w:ind w:firstLine="708"/>
        <w:jc w:val="both"/>
        <w:rPr>
          <w:rFonts w:ascii="Times New Roman" w:hAnsi="Times New Roman" w:cs="Times New Roman"/>
          <w:sz w:val="28"/>
          <w:szCs w:val="28"/>
        </w:rPr>
      </w:pPr>
      <w:r w:rsidRPr="00602E15">
        <w:rPr>
          <w:rFonts w:ascii="Times New Roman" w:hAnsi="Times New Roman" w:cs="Times New Roman"/>
          <w:sz w:val="28"/>
          <w:szCs w:val="28"/>
        </w:rPr>
        <w:t>Определяющей целью разнообра</w:t>
      </w:r>
      <w:r w:rsidR="00D776D1" w:rsidRPr="00602E15">
        <w:rPr>
          <w:rFonts w:ascii="Times New Roman" w:hAnsi="Times New Roman" w:cs="Times New Roman"/>
          <w:sz w:val="28"/>
          <w:szCs w:val="28"/>
        </w:rPr>
        <w:t xml:space="preserve">зной совместной деятельности в </w:t>
      </w:r>
      <w:r w:rsidRPr="00602E15">
        <w:rPr>
          <w:rFonts w:ascii="Times New Roman" w:hAnsi="Times New Roman" w:cs="Times New Roman"/>
          <w:sz w:val="28"/>
          <w:szCs w:val="28"/>
        </w:rPr>
        <w:t>триаде «педагоги-родители-дети» явл</w:t>
      </w:r>
      <w:r w:rsidR="00D776D1" w:rsidRPr="00602E15">
        <w:rPr>
          <w:rFonts w:ascii="Times New Roman" w:hAnsi="Times New Roman" w:cs="Times New Roman"/>
          <w:sz w:val="28"/>
          <w:szCs w:val="28"/>
        </w:rPr>
        <w:t xml:space="preserve">яется удовлетворение не только </w:t>
      </w:r>
      <w:r w:rsidRPr="00602E15">
        <w:rPr>
          <w:rFonts w:ascii="Times New Roman" w:hAnsi="Times New Roman" w:cs="Times New Roman"/>
          <w:sz w:val="28"/>
          <w:szCs w:val="28"/>
        </w:rPr>
        <w:t>базисных стремлений и потребностей ре</w:t>
      </w:r>
      <w:r w:rsidR="00205242" w:rsidRPr="00602E15">
        <w:rPr>
          <w:rFonts w:ascii="Times New Roman" w:hAnsi="Times New Roman" w:cs="Times New Roman"/>
          <w:sz w:val="28"/>
          <w:szCs w:val="28"/>
        </w:rPr>
        <w:t>бенка, но и стремлений и потреб</w:t>
      </w:r>
      <w:r w:rsidRPr="00602E15">
        <w:rPr>
          <w:rFonts w:ascii="Times New Roman" w:hAnsi="Times New Roman" w:cs="Times New Roman"/>
          <w:sz w:val="28"/>
          <w:szCs w:val="28"/>
        </w:rPr>
        <w:t xml:space="preserve">ностей родителей и педагогов. </w:t>
      </w:r>
    </w:p>
    <w:p w:rsidR="00886B01" w:rsidRPr="00602E15" w:rsidRDefault="00886B01" w:rsidP="00D776D1">
      <w:pPr>
        <w:pStyle w:val="af0"/>
        <w:ind w:firstLine="708"/>
        <w:jc w:val="both"/>
        <w:rPr>
          <w:rFonts w:ascii="Times New Roman" w:hAnsi="Times New Roman" w:cs="Times New Roman"/>
          <w:sz w:val="28"/>
          <w:szCs w:val="28"/>
        </w:rPr>
      </w:pPr>
      <w:r w:rsidRPr="00602E15">
        <w:rPr>
          <w:rFonts w:ascii="Times New Roman" w:hAnsi="Times New Roman" w:cs="Times New Roman"/>
          <w:sz w:val="28"/>
          <w:szCs w:val="28"/>
        </w:rPr>
        <w:t>Совместная деятельность воспитывающих взрослых может быть организована в разнообразных тради</w:t>
      </w:r>
      <w:r w:rsidR="00D776D1" w:rsidRPr="00602E15">
        <w:rPr>
          <w:rFonts w:ascii="Times New Roman" w:hAnsi="Times New Roman" w:cs="Times New Roman"/>
          <w:sz w:val="28"/>
          <w:szCs w:val="28"/>
        </w:rPr>
        <w:t xml:space="preserve">ционных и инновационных формах </w:t>
      </w:r>
      <w:r w:rsidRPr="00602E15">
        <w:rPr>
          <w:rFonts w:ascii="Times New Roman" w:hAnsi="Times New Roman" w:cs="Times New Roman"/>
          <w:sz w:val="28"/>
          <w:szCs w:val="28"/>
        </w:rPr>
        <w:t>(акции, вечера музыки и поэзии, семейные гостиные, семейные клубы, вечера вопросов и ответов, студии, праздники (в том числе семейные), пр</w:t>
      </w:r>
      <w:r w:rsidR="00205242" w:rsidRPr="00602E15">
        <w:rPr>
          <w:rFonts w:ascii="Times New Roman" w:hAnsi="Times New Roman" w:cs="Times New Roman"/>
          <w:sz w:val="28"/>
          <w:szCs w:val="28"/>
        </w:rPr>
        <w:t>огулки, экскурсии, проектная де</w:t>
      </w:r>
      <w:r w:rsidRPr="00602E15">
        <w:rPr>
          <w:rFonts w:ascii="Times New Roman" w:hAnsi="Times New Roman" w:cs="Times New Roman"/>
          <w:sz w:val="28"/>
          <w:szCs w:val="28"/>
        </w:rPr>
        <w:t xml:space="preserve">ятельность, </w:t>
      </w:r>
      <w:r w:rsidR="00602E15" w:rsidRPr="00602E15">
        <w:rPr>
          <w:rFonts w:ascii="Times New Roman" w:hAnsi="Times New Roman" w:cs="Times New Roman"/>
          <w:sz w:val="28"/>
          <w:szCs w:val="28"/>
        </w:rPr>
        <w:t>подготовка выставок</w:t>
      </w:r>
      <w:r w:rsidRPr="00602E15">
        <w:rPr>
          <w:rFonts w:ascii="Times New Roman" w:hAnsi="Times New Roman" w:cs="Times New Roman"/>
          <w:sz w:val="28"/>
          <w:szCs w:val="28"/>
        </w:rPr>
        <w:t>).</w:t>
      </w:r>
    </w:p>
    <w:p w:rsidR="00F26FB5" w:rsidRDefault="00886B01" w:rsidP="00CF53CA">
      <w:pPr>
        <w:pStyle w:val="af0"/>
        <w:ind w:firstLine="708"/>
        <w:jc w:val="both"/>
        <w:rPr>
          <w:rFonts w:ascii="Times New Roman" w:hAnsi="Times New Roman" w:cs="Times New Roman"/>
          <w:sz w:val="28"/>
          <w:szCs w:val="28"/>
        </w:rPr>
      </w:pPr>
      <w:r w:rsidRPr="00602E15">
        <w:rPr>
          <w:rFonts w:ascii="Times New Roman" w:hAnsi="Times New Roman" w:cs="Times New Roman"/>
          <w:sz w:val="28"/>
          <w:szCs w:val="28"/>
        </w:rPr>
        <w:t>В этих формах совместной деятельно</w:t>
      </w:r>
      <w:r w:rsidR="00205242" w:rsidRPr="00602E15">
        <w:rPr>
          <w:rFonts w:ascii="Times New Roman" w:hAnsi="Times New Roman" w:cs="Times New Roman"/>
          <w:sz w:val="28"/>
          <w:szCs w:val="28"/>
        </w:rPr>
        <w:t>сти заложены возможности коррек</w:t>
      </w:r>
      <w:r w:rsidRPr="00602E15">
        <w:rPr>
          <w:rFonts w:ascii="Times New Roman" w:hAnsi="Times New Roman" w:cs="Times New Roman"/>
          <w:sz w:val="28"/>
          <w:szCs w:val="28"/>
        </w:rPr>
        <w:t xml:space="preserve">ции поведения родителей и педагогов, предпочитающих авторитарный стиль общения с ребенком; воспитания у них </w:t>
      </w:r>
      <w:r w:rsidR="00D776D1" w:rsidRPr="00602E15">
        <w:rPr>
          <w:rFonts w:ascii="Times New Roman" w:hAnsi="Times New Roman" w:cs="Times New Roman"/>
          <w:sz w:val="28"/>
          <w:szCs w:val="28"/>
        </w:rPr>
        <w:t xml:space="preserve">бережного отношения к детскому </w:t>
      </w:r>
      <w:r w:rsidRPr="00602E15">
        <w:rPr>
          <w:rFonts w:ascii="Times New Roman" w:hAnsi="Times New Roman" w:cs="Times New Roman"/>
          <w:sz w:val="28"/>
          <w:szCs w:val="28"/>
        </w:rPr>
        <w:t xml:space="preserve">творчеству. </w:t>
      </w:r>
    </w:p>
    <w:p w:rsidR="00AE30BF" w:rsidRPr="00CF53CA" w:rsidRDefault="00AE30BF" w:rsidP="00CF53CA">
      <w:pPr>
        <w:pStyle w:val="af0"/>
        <w:ind w:firstLine="708"/>
        <w:jc w:val="both"/>
        <w:rPr>
          <w:rFonts w:ascii="Times New Roman" w:hAnsi="Times New Roman" w:cs="Times New Roman"/>
          <w:sz w:val="28"/>
          <w:szCs w:val="28"/>
        </w:rPr>
      </w:pPr>
    </w:p>
    <w:p w:rsidR="00205242" w:rsidRPr="00602E15" w:rsidRDefault="00886B01" w:rsidP="00602E15">
      <w:pPr>
        <w:spacing w:after="0"/>
        <w:rPr>
          <w:rFonts w:ascii="Times New Roman" w:hAnsi="Times New Roman" w:cs="Times New Roman"/>
          <w:sz w:val="28"/>
          <w:szCs w:val="28"/>
        </w:rPr>
      </w:pPr>
      <w:r w:rsidRPr="00602E15">
        <w:rPr>
          <w:rFonts w:ascii="Times New Roman" w:hAnsi="Times New Roman" w:cs="Times New Roman"/>
          <w:b/>
          <w:sz w:val="28"/>
          <w:szCs w:val="28"/>
        </w:rPr>
        <w:t>Семейные праздники</w:t>
      </w:r>
      <w:r w:rsidRPr="00602E15">
        <w:rPr>
          <w:rFonts w:ascii="Times New Roman" w:hAnsi="Times New Roman" w:cs="Times New Roman"/>
          <w:sz w:val="28"/>
          <w:szCs w:val="28"/>
        </w:rPr>
        <w:t xml:space="preserve">. </w:t>
      </w:r>
    </w:p>
    <w:p w:rsidR="00886B01" w:rsidRPr="00602E15"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Традиционными для детского сада являются детские праздники, посвященные знаменательным событиям в жизни страны. Новой формой, актуализирую</w:t>
      </w:r>
      <w:r w:rsidR="00205242" w:rsidRPr="00602E15">
        <w:rPr>
          <w:rFonts w:ascii="Times New Roman" w:hAnsi="Times New Roman" w:cs="Times New Roman"/>
          <w:sz w:val="28"/>
          <w:szCs w:val="28"/>
        </w:rPr>
        <w:t>щей сотворчество детей и воспит</w:t>
      </w:r>
      <w:r w:rsidRPr="00602E15">
        <w:rPr>
          <w:rFonts w:ascii="Times New Roman" w:hAnsi="Times New Roman" w:cs="Times New Roman"/>
          <w:sz w:val="28"/>
          <w:szCs w:val="28"/>
        </w:rPr>
        <w:t xml:space="preserve">ывающих взрослых, является семейный праздник в детском саду. </w:t>
      </w:r>
    </w:p>
    <w:p w:rsidR="00886B01" w:rsidRPr="00602E15"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Семейный праздник в детском са</w:t>
      </w:r>
      <w:r w:rsidR="00205242" w:rsidRPr="00602E15">
        <w:rPr>
          <w:rFonts w:ascii="Times New Roman" w:hAnsi="Times New Roman" w:cs="Times New Roman"/>
          <w:sz w:val="28"/>
          <w:szCs w:val="28"/>
        </w:rPr>
        <w:t>ду — это особый день, объединяю</w:t>
      </w:r>
      <w:r w:rsidRPr="00602E15">
        <w:rPr>
          <w:rFonts w:ascii="Times New Roman" w:hAnsi="Times New Roman" w:cs="Times New Roman"/>
          <w:sz w:val="28"/>
          <w:szCs w:val="28"/>
        </w:rPr>
        <w:t xml:space="preserve">щий педагогов и семьи воспитанников по случаю какого-либо события. </w:t>
      </w:r>
    </w:p>
    <w:p w:rsidR="00886B01" w:rsidRPr="00F57C02" w:rsidRDefault="00886B01" w:rsidP="00D776D1">
      <w:pPr>
        <w:pStyle w:val="af0"/>
        <w:jc w:val="both"/>
        <w:rPr>
          <w:rFonts w:ascii="Times New Roman" w:hAnsi="Times New Roman" w:cs="Times New Roman"/>
          <w:sz w:val="28"/>
          <w:szCs w:val="28"/>
        </w:rPr>
      </w:pPr>
      <w:r w:rsidRPr="00602E15">
        <w:rPr>
          <w:rFonts w:ascii="Times New Roman" w:hAnsi="Times New Roman" w:cs="Times New Roman"/>
          <w:sz w:val="28"/>
          <w:szCs w:val="28"/>
        </w:rPr>
        <w:t xml:space="preserve">Таким особым днем может </w:t>
      </w:r>
      <w:r w:rsidRPr="00F57C02">
        <w:rPr>
          <w:rFonts w:ascii="Times New Roman" w:hAnsi="Times New Roman" w:cs="Times New Roman"/>
          <w:sz w:val="28"/>
          <w:szCs w:val="28"/>
        </w:rPr>
        <w:t xml:space="preserve">стать День матери, День отца, Новый год, День </w:t>
      </w:r>
    </w:p>
    <w:p w:rsidR="00886B01" w:rsidRPr="00602E15" w:rsidRDefault="00886B01" w:rsidP="00D776D1">
      <w:pPr>
        <w:pStyle w:val="af0"/>
        <w:jc w:val="both"/>
        <w:rPr>
          <w:rFonts w:ascii="Times New Roman" w:hAnsi="Times New Roman" w:cs="Times New Roman"/>
          <w:sz w:val="28"/>
          <w:szCs w:val="28"/>
        </w:rPr>
      </w:pPr>
      <w:r w:rsidRPr="00F57C02">
        <w:rPr>
          <w:rFonts w:ascii="Times New Roman" w:hAnsi="Times New Roman" w:cs="Times New Roman"/>
          <w:sz w:val="28"/>
          <w:szCs w:val="28"/>
        </w:rPr>
        <w:t xml:space="preserve">Победы, </w:t>
      </w:r>
      <w:r w:rsidR="00205242" w:rsidRPr="00F57C02">
        <w:rPr>
          <w:rFonts w:ascii="Times New Roman" w:hAnsi="Times New Roman" w:cs="Times New Roman"/>
          <w:sz w:val="28"/>
          <w:szCs w:val="28"/>
        </w:rPr>
        <w:t>День се</w:t>
      </w:r>
      <w:r w:rsidRPr="00F57C02">
        <w:rPr>
          <w:rFonts w:ascii="Times New Roman" w:hAnsi="Times New Roman" w:cs="Times New Roman"/>
          <w:sz w:val="28"/>
          <w:szCs w:val="28"/>
        </w:rPr>
        <w:t>мьи, любви и верности (8 июля).</w:t>
      </w:r>
      <w:r w:rsidRPr="00602E15">
        <w:rPr>
          <w:rFonts w:ascii="Times New Roman" w:hAnsi="Times New Roman" w:cs="Times New Roman"/>
          <w:sz w:val="28"/>
          <w:szCs w:val="28"/>
        </w:rPr>
        <w:t xml:space="preserve"> </w:t>
      </w:r>
    </w:p>
    <w:p w:rsidR="00CF53CA" w:rsidRDefault="00886B01" w:rsidP="00CF53CA">
      <w:pPr>
        <w:spacing w:after="0"/>
        <w:jc w:val="both"/>
        <w:rPr>
          <w:rFonts w:ascii="Times New Roman" w:hAnsi="Times New Roman" w:cs="Times New Roman"/>
          <w:sz w:val="28"/>
          <w:szCs w:val="28"/>
        </w:rPr>
      </w:pPr>
      <w:r w:rsidRPr="00602E15">
        <w:rPr>
          <w:rFonts w:ascii="Times New Roman" w:hAnsi="Times New Roman" w:cs="Times New Roman"/>
          <w:sz w:val="28"/>
          <w:szCs w:val="28"/>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AE30BF" w:rsidRDefault="00AE30BF" w:rsidP="00CF53CA">
      <w:pPr>
        <w:spacing w:after="0"/>
        <w:jc w:val="both"/>
        <w:rPr>
          <w:rFonts w:ascii="Times New Roman" w:hAnsi="Times New Roman" w:cs="Times New Roman"/>
          <w:sz w:val="28"/>
          <w:szCs w:val="28"/>
        </w:rPr>
      </w:pPr>
    </w:p>
    <w:p w:rsidR="00205242" w:rsidRPr="00CC0572" w:rsidRDefault="00886B01" w:rsidP="00CF53CA">
      <w:pPr>
        <w:spacing w:after="0"/>
        <w:jc w:val="both"/>
        <w:rPr>
          <w:rFonts w:ascii="Times New Roman" w:hAnsi="Times New Roman" w:cs="Times New Roman"/>
          <w:sz w:val="28"/>
          <w:szCs w:val="28"/>
        </w:rPr>
      </w:pPr>
      <w:r w:rsidRPr="00CC0572">
        <w:rPr>
          <w:rFonts w:ascii="Times New Roman" w:hAnsi="Times New Roman" w:cs="Times New Roman"/>
          <w:b/>
          <w:sz w:val="28"/>
          <w:szCs w:val="28"/>
        </w:rPr>
        <w:t>Проектная деятельность</w:t>
      </w:r>
      <w:r w:rsidRPr="00CC0572">
        <w:rPr>
          <w:rFonts w:ascii="Times New Roman" w:hAnsi="Times New Roman" w:cs="Times New Roman"/>
          <w:sz w:val="28"/>
          <w:szCs w:val="28"/>
        </w:rPr>
        <w:t xml:space="preserve">. </w:t>
      </w:r>
    </w:p>
    <w:p w:rsidR="00AE30BF" w:rsidRDefault="00DC7C62" w:rsidP="00D776D1">
      <w:pPr>
        <w:pStyle w:val="af0"/>
        <w:jc w:val="both"/>
        <w:rPr>
          <w:rFonts w:ascii="Times New Roman" w:hAnsi="Times New Roman" w:cs="Times New Roman"/>
          <w:sz w:val="28"/>
          <w:szCs w:val="28"/>
        </w:rPr>
      </w:pPr>
      <w:r w:rsidRPr="00CC0572">
        <w:rPr>
          <w:rFonts w:ascii="Times New Roman" w:hAnsi="Times New Roman" w:cs="Times New Roman"/>
          <w:sz w:val="28"/>
          <w:szCs w:val="28"/>
        </w:rPr>
        <w:t>Б</w:t>
      </w:r>
      <w:r w:rsidR="00886B01" w:rsidRPr="00CC0572">
        <w:rPr>
          <w:rFonts w:ascii="Times New Roman" w:hAnsi="Times New Roman" w:cs="Times New Roman"/>
          <w:sz w:val="28"/>
          <w:szCs w:val="28"/>
        </w:rPr>
        <w:t>ольшую</w:t>
      </w:r>
      <w:r w:rsidRPr="00CC0572">
        <w:rPr>
          <w:rFonts w:ascii="Times New Roman" w:hAnsi="Times New Roman" w:cs="Times New Roman"/>
          <w:sz w:val="28"/>
          <w:szCs w:val="28"/>
        </w:rPr>
        <w:t xml:space="preserve"> актуальность приобретает </w:t>
      </w:r>
      <w:r w:rsidR="00886B01" w:rsidRPr="00CC0572">
        <w:rPr>
          <w:rFonts w:ascii="Times New Roman" w:hAnsi="Times New Roman" w:cs="Times New Roman"/>
          <w:sz w:val="28"/>
          <w:szCs w:val="28"/>
        </w:rPr>
        <w:t>фор</w:t>
      </w:r>
      <w:r w:rsidRPr="00CC0572">
        <w:rPr>
          <w:rFonts w:ascii="Times New Roman" w:hAnsi="Times New Roman" w:cs="Times New Roman"/>
          <w:sz w:val="28"/>
          <w:szCs w:val="28"/>
        </w:rPr>
        <w:t>ма совместной деятельности</w:t>
      </w:r>
      <w:r w:rsidR="006700FC">
        <w:rPr>
          <w:rFonts w:ascii="Times New Roman" w:hAnsi="Times New Roman" w:cs="Times New Roman"/>
          <w:sz w:val="28"/>
          <w:szCs w:val="28"/>
        </w:rPr>
        <w:t xml:space="preserve"> </w:t>
      </w:r>
      <w:r w:rsidRPr="00CC0572">
        <w:rPr>
          <w:rFonts w:ascii="Times New Roman" w:hAnsi="Times New Roman" w:cs="Times New Roman"/>
          <w:sz w:val="28"/>
          <w:szCs w:val="28"/>
        </w:rPr>
        <w:t xml:space="preserve">- проекты. Проекты </w:t>
      </w:r>
      <w:r w:rsidR="00886B01" w:rsidRPr="00CC0572">
        <w:rPr>
          <w:rFonts w:ascii="Times New Roman" w:hAnsi="Times New Roman" w:cs="Times New Roman"/>
          <w:sz w:val="28"/>
          <w:szCs w:val="28"/>
        </w:rPr>
        <w:t>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w:t>
      </w:r>
      <w:r w:rsidR="00205242" w:rsidRPr="00CC0572">
        <w:rPr>
          <w:rFonts w:ascii="Times New Roman" w:hAnsi="Times New Roman" w:cs="Times New Roman"/>
          <w:sz w:val="28"/>
          <w:szCs w:val="28"/>
        </w:rPr>
        <w:t>ясь от потребностей ребенка; до</w:t>
      </w:r>
      <w:r w:rsidR="00886B01" w:rsidRPr="00CC0572">
        <w:rPr>
          <w:rFonts w:ascii="Times New Roman" w:hAnsi="Times New Roman" w:cs="Times New Roman"/>
          <w:sz w:val="28"/>
          <w:szCs w:val="28"/>
        </w:rPr>
        <w:t>стичь позитивной</w:t>
      </w:r>
      <w:r w:rsidR="00AE30BF" w:rsidRPr="00AE30BF">
        <w:rPr>
          <w:rFonts w:ascii="Times New Roman" w:hAnsi="Times New Roman" w:cs="Times New Roman"/>
          <w:sz w:val="28"/>
          <w:szCs w:val="28"/>
        </w:rPr>
        <w:t xml:space="preserve"> </w:t>
      </w:r>
      <w:r w:rsidR="00AE30BF" w:rsidRPr="00CC0572">
        <w:rPr>
          <w:rFonts w:ascii="Times New Roman" w:hAnsi="Times New Roman" w:cs="Times New Roman"/>
          <w:sz w:val="28"/>
          <w:szCs w:val="28"/>
        </w:rPr>
        <w:t>открытости по отношению к коллегам, воспитанникам и родителям, к своей</w:t>
      </w:r>
    </w:p>
    <w:p w:rsidR="00DC7C62" w:rsidRPr="00CC0572" w:rsidRDefault="00886B01" w:rsidP="00D776D1">
      <w:pPr>
        <w:pStyle w:val="af0"/>
        <w:jc w:val="both"/>
        <w:rPr>
          <w:rFonts w:ascii="Times New Roman" w:hAnsi="Times New Roman" w:cs="Times New Roman"/>
          <w:sz w:val="28"/>
          <w:szCs w:val="28"/>
        </w:rPr>
      </w:pPr>
      <w:r w:rsidRPr="00CC0572">
        <w:rPr>
          <w:rFonts w:ascii="Times New Roman" w:hAnsi="Times New Roman" w:cs="Times New Roman"/>
          <w:sz w:val="28"/>
          <w:szCs w:val="28"/>
        </w:rPr>
        <w:lastRenderedPageBreak/>
        <w:t>личности; объединить усилия педагогов, родителей и детей с целью реализации проекта.</w:t>
      </w:r>
    </w:p>
    <w:p w:rsidR="006A0DBD" w:rsidRPr="00F26FB5" w:rsidRDefault="00DC7C62" w:rsidP="00F26FB5">
      <w:pPr>
        <w:jc w:val="both"/>
        <w:rPr>
          <w:rFonts w:ascii="Times New Roman" w:hAnsi="Times New Roman" w:cs="Times New Roman"/>
          <w:i/>
          <w:sz w:val="28"/>
          <w:szCs w:val="28"/>
        </w:rPr>
      </w:pPr>
      <w:r w:rsidRPr="00CC0572">
        <w:rPr>
          <w:rFonts w:ascii="Times New Roman" w:hAnsi="Times New Roman" w:cs="Times New Roman"/>
          <w:i/>
          <w:sz w:val="28"/>
          <w:szCs w:val="28"/>
        </w:rPr>
        <w:t>Участвуя в реализации групповых проектов</w:t>
      </w:r>
      <w:r w:rsidR="00CC0572" w:rsidRPr="00CC0572">
        <w:rPr>
          <w:rFonts w:ascii="Times New Roman" w:hAnsi="Times New Roman" w:cs="Times New Roman"/>
          <w:i/>
          <w:sz w:val="28"/>
          <w:szCs w:val="28"/>
        </w:rPr>
        <w:t>,</w:t>
      </w:r>
      <w:r w:rsidRPr="00CC0572">
        <w:rPr>
          <w:rFonts w:ascii="Times New Roman" w:hAnsi="Times New Roman" w:cs="Times New Roman"/>
          <w:i/>
          <w:sz w:val="28"/>
          <w:szCs w:val="28"/>
        </w:rPr>
        <w:t xml:space="preserve"> родители активно включаются в идейную проблематику жизни своих детей, совместно решают задачи и воплощают творческие идеи</w:t>
      </w:r>
      <w:r w:rsidR="0040511D" w:rsidRPr="00CC0572">
        <w:rPr>
          <w:rFonts w:ascii="Times New Roman" w:hAnsi="Times New Roman" w:cs="Times New Roman"/>
          <w:i/>
          <w:sz w:val="28"/>
          <w:szCs w:val="28"/>
        </w:rPr>
        <w:t>.</w:t>
      </w:r>
    </w:p>
    <w:p w:rsidR="00A83727" w:rsidRDefault="00A83727" w:rsidP="003553CC">
      <w:pPr>
        <w:spacing w:after="0" w:line="240" w:lineRule="auto"/>
        <w:jc w:val="center"/>
        <w:rPr>
          <w:rFonts w:ascii="Times New Roman" w:eastAsia="Times New Roman" w:hAnsi="Times New Roman" w:cs="Times New Roman"/>
          <w:b/>
          <w:sz w:val="24"/>
          <w:szCs w:val="24"/>
          <w:lang w:eastAsia="ru-RU"/>
        </w:rPr>
      </w:pPr>
    </w:p>
    <w:p w:rsidR="003553CC" w:rsidRPr="00CC0572" w:rsidRDefault="003553CC" w:rsidP="003553CC">
      <w:pPr>
        <w:spacing w:after="0" w:line="240" w:lineRule="auto"/>
        <w:jc w:val="center"/>
        <w:rPr>
          <w:rFonts w:ascii="Times New Roman" w:eastAsia="Times New Roman" w:hAnsi="Times New Roman" w:cs="Times New Roman"/>
          <w:b/>
          <w:sz w:val="24"/>
          <w:szCs w:val="24"/>
          <w:lang w:eastAsia="ru-RU"/>
        </w:rPr>
      </w:pPr>
      <w:r w:rsidRPr="00CC0572">
        <w:rPr>
          <w:rFonts w:ascii="Times New Roman" w:eastAsia="Times New Roman" w:hAnsi="Times New Roman" w:cs="Times New Roman"/>
          <w:b/>
          <w:sz w:val="24"/>
          <w:szCs w:val="24"/>
          <w:lang w:eastAsia="ru-RU"/>
        </w:rPr>
        <w:t>ПЕРСПЕКТИВНЫЙ  ПЛАН  РАБОТЫ  С  РОДИТЕЛЯМИ</w:t>
      </w:r>
    </w:p>
    <w:p w:rsidR="003553CC" w:rsidRPr="00CC0572" w:rsidRDefault="003553CC" w:rsidP="003553CC">
      <w:pPr>
        <w:spacing w:after="0" w:line="240" w:lineRule="auto"/>
        <w:rPr>
          <w:rFonts w:ascii="Times New Roman" w:eastAsia="Times New Roman" w:hAnsi="Times New Roman" w:cs="Times New Roman"/>
          <w:sz w:val="24"/>
          <w:szCs w:val="24"/>
          <w:lang w:eastAsia="ru-RU"/>
        </w:rPr>
      </w:pPr>
    </w:p>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24"/>
        <w:gridCol w:w="4441"/>
        <w:gridCol w:w="154"/>
        <w:gridCol w:w="1350"/>
        <w:gridCol w:w="81"/>
        <w:gridCol w:w="2269"/>
        <w:gridCol w:w="17"/>
        <w:gridCol w:w="16"/>
      </w:tblGrid>
      <w:tr w:rsidR="00B012EC" w:rsidRPr="00256D17" w:rsidTr="001F01CF">
        <w:trPr>
          <w:gridAfter w:val="2"/>
          <w:wAfter w:w="33" w:type="dxa"/>
          <w:cantSplit/>
        </w:trPr>
        <w:tc>
          <w:tcPr>
            <w:tcW w:w="2317"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Формы работы</w:t>
            </w:r>
          </w:p>
        </w:tc>
        <w:tc>
          <w:tcPr>
            <w:tcW w:w="4441"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Содержание работы</w:t>
            </w:r>
          </w:p>
        </w:tc>
        <w:tc>
          <w:tcPr>
            <w:tcW w:w="1504"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Сроки</w:t>
            </w:r>
          </w:p>
        </w:tc>
        <w:tc>
          <w:tcPr>
            <w:tcW w:w="2350"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Ответственный</w:t>
            </w:r>
          </w:p>
        </w:tc>
      </w:tr>
      <w:tr w:rsidR="00B012EC" w:rsidRPr="00256D17" w:rsidTr="001F01CF">
        <w:trPr>
          <w:gridAfter w:val="2"/>
          <w:wAfter w:w="33" w:type="dxa"/>
          <w:cantSplit/>
        </w:trPr>
        <w:tc>
          <w:tcPr>
            <w:tcW w:w="2317"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1</w:t>
            </w:r>
          </w:p>
        </w:tc>
        <w:tc>
          <w:tcPr>
            <w:tcW w:w="4441" w:type="dxa"/>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2</w:t>
            </w:r>
          </w:p>
        </w:tc>
        <w:tc>
          <w:tcPr>
            <w:tcW w:w="1504"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3</w:t>
            </w:r>
          </w:p>
        </w:tc>
        <w:tc>
          <w:tcPr>
            <w:tcW w:w="2350"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4</w:t>
            </w:r>
          </w:p>
        </w:tc>
      </w:tr>
      <w:tr w:rsidR="00B012EC" w:rsidRPr="00256D17" w:rsidTr="001F01CF">
        <w:trPr>
          <w:gridAfter w:val="2"/>
          <w:wAfter w:w="33" w:type="dxa"/>
          <w:cantSplit/>
        </w:trPr>
        <w:tc>
          <w:tcPr>
            <w:tcW w:w="10612" w:type="dxa"/>
            <w:gridSpan w:val="7"/>
          </w:tcPr>
          <w:p w:rsidR="00B012EC" w:rsidRPr="00256D17" w:rsidRDefault="00B012EC" w:rsidP="00CF119B">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b/>
                <w:bCs/>
                <w:sz w:val="24"/>
                <w:szCs w:val="24"/>
                <w:lang w:eastAsia="ru-RU"/>
              </w:rPr>
              <w:t>1 блок. Планирование работы с семьями воспитанников</w:t>
            </w:r>
          </w:p>
        </w:tc>
      </w:tr>
      <w:tr w:rsidR="00B012EC" w:rsidRPr="00256D17" w:rsidTr="001F01CF">
        <w:trPr>
          <w:gridAfter w:val="2"/>
          <w:wAfter w:w="33" w:type="dxa"/>
          <w:cantSplit/>
        </w:trPr>
        <w:tc>
          <w:tcPr>
            <w:tcW w:w="2317" w:type="dxa"/>
            <w:gridSpan w:val="2"/>
          </w:tcPr>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1. Нормативные документы</w:t>
            </w:r>
          </w:p>
        </w:tc>
        <w:tc>
          <w:tcPr>
            <w:tcW w:w="4441" w:type="dxa"/>
          </w:tcPr>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1.Знакомство с уставными документами и локальными актами учреждения.</w:t>
            </w:r>
          </w:p>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2.Заключение договора с родителями воспитанников ДОУ № 14</w:t>
            </w:r>
          </w:p>
          <w:p w:rsidR="00B012EC" w:rsidRPr="00256D17" w:rsidRDefault="00B012EC" w:rsidP="003553CC">
            <w:pPr>
              <w:spacing w:after="0" w:line="240" w:lineRule="auto"/>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3. Знакомство с проектом ООП ДО, внесение корректив в разработку программы.</w:t>
            </w:r>
          </w:p>
        </w:tc>
        <w:tc>
          <w:tcPr>
            <w:tcW w:w="1504"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 xml:space="preserve">Октябрь </w:t>
            </w: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Сентябрь</w:t>
            </w:r>
          </w:p>
        </w:tc>
        <w:tc>
          <w:tcPr>
            <w:tcW w:w="2350" w:type="dxa"/>
            <w:gridSpan w:val="2"/>
          </w:tcPr>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Заведующая</w:t>
            </w: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56D17" w:rsidRDefault="00B012EC" w:rsidP="003553CC">
            <w:pPr>
              <w:spacing w:after="0" w:line="240" w:lineRule="auto"/>
              <w:jc w:val="center"/>
              <w:rPr>
                <w:rFonts w:ascii="Times New Roman" w:eastAsia="Times New Roman" w:hAnsi="Times New Roman" w:cs="Times New Roman"/>
                <w:sz w:val="24"/>
                <w:szCs w:val="24"/>
                <w:lang w:eastAsia="ru-RU"/>
              </w:rPr>
            </w:pPr>
            <w:r w:rsidRPr="00256D17">
              <w:rPr>
                <w:rFonts w:ascii="Times New Roman" w:eastAsia="Times New Roman" w:hAnsi="Times New Roman" w:cs="Times New Roman"/>
                <w:sz w:val="24"/>
                <w:szCs w:val="24"/>
                <w:lang w:eastAsia="ru-RU"/>
              </w:rPr>
              <w:t>Ст.</w:t>
            </w:r>
            <w:r w:rsidR="00945CCC">
              <w:rPr>
                <w:rFonts w:ascii="Times New Roman" w:eastAsia="Times New Roman" w:hAnsi="Times New Roman" w:cs="Times New Roman"/>
                <w:sz w:val="24"/>
                <w:szCs w:val="24"/>
                <w:lang w:eastAsia="ru-RU"/>
              </w:rPr>
              <w:t xml:space="preserve"> </w:t>
            </w:r>
            <w:r w:rsidRPr="00256D17">
              <w:rPr>
                <w:rFonts w:ascii="Times New Roman" w:eastAsia="Times New Roman" w:hAnsi="Times New Roman" w:cs="Times New Roman"/>
                <w:sz w:val="24"/>
                <w:szCs w:val="24"/>
                <w:lang w:eastAsia="ru-RU"/>
              </w:rPr>
              <w:t>воспитатель</w:t>
            </w:r>
          </w:p>
        </w:tc>
      </w:tr>
      <w:tr w:rsidR="00B012EC" w:rsidRPr="00256D17" w:rsidTr="001F01CF">
        <w:trPr>
          <w:cantSplit/>
          <w:trHeight w:val="3435"/>
        </w:trPr>
        <w:tc>
          <w:tcPr>
            <w:tcW w:w="2317" w:type="dxa"/>
            <w:gridSpan w:val="2"/>
          </w:tcPr>
          <w:p w:rsidR="00B012EC" w:rsidRPr="003767E3" w:rsidRDefault="00B012EC" w:rsidP="003553CC">
            <w:pPr>
              <w:spacing w:after="0" w:line="240" w:lineRule="auto"/>
              <w:rPr>
                <w:rFonts w:ascii="Times New Roman" w:eastAsia="Times New Roman" w:hAnsi="Times New Roman" w:cs="Times New Roman"/>
                <w:sz w:val="24"/>
                <w:szCs w:val="24"/>
                <w:highlight w:val="yellow"/>
                <w:lang w:eastAsia="ru-RU"/>
              </w:rPr>
            </w:pPr>
            <w:r w:rsidRPr="00945CCC">
              <w:rPr>
                <w:rFonts w:ascii="Times New Roman" w:eastAsia="Times New Roman" w:hAnsi="Times New Roman" w:cs="Times New Roman"/>
                <w:sz w:val="24"/>
                <w:szCs w:val="24"/>
                <w:lang w:eastAsia="ru-RU"/>
              </w:rPr>
              <w:t>2.Анкетирование и опросы</w:t>
            </w:r>
          </w:p>
        </w:tc>
        <w:tc>
          <w:tcPr>
            <w:tcW w:w="4441" w:type="dxa"/>
          </w:tcPr>
          <w:p w:rsidR="00C36330" w:rsidRDefault="002C181F" w:rsidP="003553CC">
            <w:pPr>
              <w:spacing w:after="0" w:line="240" w:lineRule="auto"/>
              <w:rPr>
                <w:rFonts w:ascii="Times New Roman" w:hAnsi="Times New Roman" w:cs="Times New Roman"/>
                <w:b/>
                <w:color w:val="111111"/>
                <w:sz w:val="24"/>
                <w:szCs w:val="24"/>
              </w:rPr>
            </w:pPr>
            <w:r>
              <w:rPr>
                <w:rFonts w:ascii="Times New Roman" w:eastAsia="Times New Roman" w:hAnsi="Times New Roman" w:cs="Times New Roman"/>
                <w:sz w:val="24"/>
                <w:szCs w:val="24"/>
                <w:lang w:eastAsia="ru-RU"/>
              </w:rPr>
              <w:t xml:space="preserve">1. </w:t>
            </w:r>
            <w:r w:rsidR="00C36330" w:rsidRPr="00C36330">
              <w:rPr>
                <w:rFonts w:ascii="Times New Roman" w:hAnsi="Times New Roman" w:cs="Times New Roman"/>
                <w:sz w:val="24"/>
                <w:szCs w:val="24"/>
              </w:rPr>
              <w:t>Анкетирование</w:t>
            </w:r>
            <w:r w:rsidR="00C36330" w:rsidRPr="00C36330">
              <w:rPr>
                <w:rFonts w:ascii="Times New Roman" w:hAnsi="Times New Roman" w:cs="Times New Roman"/>
                <w:color w:val="111111"/>
                <w:sz w:val="24"/>
                <w:szCs w:val="24"/>
              </w:rPr>
              <w:t xml:space="preserve"> </w:t>
            </w:r>
            <w:r w:rsidR="00C36330" w:rsidRPr="00C36330">
              <w:rPr>
                <w:rFonts w:ascii="Times New Roman" w:hAnsi="Times New Roman" w:cs="Times New Roman"/>
                <w:b/>
                <w:color w:val="111111"/>
                <w:sz w:val="24"/>
                <w:szCs w:val="24"/>
              </w:rPr>
              <w:t>«</w:t>
            </w:r>
            <w:r w:rsidR="00C36330" w:rsidRPr="00C36330">
              <w:rPr>
                <w:rFonts w:ascii="Times New Roman" w:hAnsi="Times New Roman" w:cs="Times New Roman"/>
                <w:color w:val="111111"/>
                <w:sz w:val="24"/>
                <w:szCs w:val="24"/>
              </w:rPr>
              <w:t>Организация и</w:t>
            </w:r>
            <w:r w:rsidR="00C36330" w:rsidRPr="00C36330">
              <w:rPr>
                <w:rFonts w:ascii="Times New Roman" w:hAnsi="Times New Roman" w:cs="Times New Roman"/>
                <w:b/>
                <w:color w:val="111111"/>
                <w:sz w:val="24"/>
                <w:szCs w:val="24"/>
              </w:rPr>
              <w:t> </w:t>
            </w:r>
            <w:r w:rsidR="00C36330" w:rsidRPr="00C36330">
              <w:rPr>
                <w:rStyle w:val="afe"/>
                <w:rFonts w:ascii="Times New Roman" w:hAnsi="Times New Roman" w:cs="Times New Roman"/>
                <w:b w:val="0"/>
                <w:color w:val="111111"/>
                <w:sz w:val="24"/>
                <w:szCs w:val="24"/>
                <w:bdr w:val="none" w:sz="0" w:space="0" w:color="auto" w:frame="1"/>
              </w:rPr>
              <w:t>эффективность работы по развитию двигательной активности в режиме ДОУ</w:t>
            </w:r>
            <w:r w:rsidR="00C36330" w:rsidRPr="00C36330">
              <w:rPr>
                <w:rFonts w:ascii="Times New Roman" w:hAnsi="Times New Roman" w:cs="Times New Roman"/>
                <w:b/>
                <w:color w:val="111111"/>
                <w:sz w:val="24"/>
                <w:szCs w:val="24"/>
              </w:rPr>
              <w:t>».</w:t>
            </w:r>
          </w:p>
          <w:p w:rsidR="00945CCC" w:rsidRPr="00945CCC" w:rsidRDefault="00B012EC" w:rsidP="003553CC">
            <w:pPr>
              <w:spacing w:after="0" w:line="240" w:lineRule="auto"/>
              <w:rPr>
                <w:rFonts w:ascii="Times New Roman" w:hAnsi="Times New Roman" w:cs="Times New Roman"/>
                <w:sz w:val="24"/>
                <w:szCs w:val="24"/>
              </w:rPr>
            </w:pPr>
            <w:r w:rsidRPr="00945CCC">
              <w:rPr>
                <w:rFonts w:ascii="Times New Roman" w:eastAsia="Times New Roman" w:hAnsi="Times New Roman" w:cs="Times New Roman"/>
                <w:sz w:val="24"/>
                <w:szCs w:val="24"/>
                <w:lang w:eastAsia="ru-RU"/>
              </w:rPr>
              <w:t>2</w:t>
            </w:r>
            <w:r w:rsidR="00C36330" w:rsidRPr="0033079B">
              <w:rPr>
                <w:sz w:val="28"/>
                <w:szCs w:val="28"/>
              </w:rPr>
              <w:t xml:space="preserve">. </w:t>
            </w:r>
            <w:r w:rsidR="00C36330" w:rsidRPr="00C36330">
              <w:rPr>
                <w:rFonts w:ascii="Times New Roman" w:hAnsi="Times New Roman" w:cs="Times New Roman"/>
                <w:color w:val="111111"/>
                <w:sz w:val="24"/>
                <w:szCs w:val="24"/>
              </w:rPr>
              <w:t>Анкетирование родителей о дружеских взаимоотношениях детей дошкольного возраста</w:t>
            </w:r>
          </w:p>
          <w:p w:rsidR="00C36330" w:rsidRDefault="00B012EC" w:rsidP="00F81AA7">
            <w:pPr>
              <w:spacing w:after="0" w:line="240" w:lineRule="auto"/>
              <w:rPr>
                <w:rFonts w:ascii="Times New Roman" w:hAnsi="Times New Roman" w:cs="Times New Roman"/>
                <w:sz w:val="24"/>
                <w:szCs w:val="24"/>
              </w:rPr>
            </w:pPr>
            <w:r w:rsidRPr="00C36330">
              <w:rPr>
                <w:rFonts w:ascii="Times New Roman" w:eastAsia="Times New Roman" w:hAnsi="Times New Roman" w:cs="Times New Roman"/>
                <w:sz w:val="24"/>
                <w:szCs w:val="24"/>
                <w:lang w:eastAsia="ru-RU"/>
              </w:rPr>
              <w:t>3</w:t>
            </w:r>
            <w:r w:rsidR="002C181F">
              <w:rPr>
                <w:rFonts w:ascii="Times New Roman" w:eastAsia="Times New Roman" w:hAnsi="Times New Roman" w:cs="Times New Roman"/>
                <w:sz w:val="24"/>
                <w:szCs w:val="24"/>
                <w:lang w:eastAsia="ru-RU"/>
              </w:rPr>
              <w:t xml:space="preserve">. </w:t>
            </w:r>
            <w:r w:rsidR="00C36330" w:rsidRPr="00C36330">
              <w:rPr>
                <w:rFonts w:ascii="Times New Roman" w:hAnsi="Times New Roman" w:cs="Times New Roman"/>
                <w:sz w:val="24"/>
                <w:szCs w:val="24"/>
              </w:rPr>
              <w:t xml:space="preserve"> Анкетирование родителей воспитанников  подг. группы «Готов ли мой ребёнок к школе?»</w:t>
            </w:r>
          </w:p>
          <w:p w:rsidR="002C181F" w:rsidRPr="002C181F" w:rsidRDefault="002C181F" w:rsidP="002C181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4. </w:t>
            </w:r>
            <w:r w:rsidR="00B012EC" w:rsidRPr="002C181F">
              <w:rPr>
                <w:rFonts w:ascii="Times New Roman" w:eastAsia="Times New Roman" w:hAnsi="Times New Roman" w:cs="Times New Roman"/>
                <w:sz w:val="24"/>
                <w:szCs w:val="24"/>
                <w:lang w:eastAsia="ru-RU"/>
              </w:rPr>
              <w:t>Опрос родителей «Ваши оценки и предложения по работе ДОУ»</w:t>
            </w:r>
          </w:p>
        </w:tc>
        <w:tc>
          <w:tcPr>
            <w:tcW w:w="1504" w:type="dxa"/>
            <w:gridSpan w:val="2"/>
          </w:tcPr>
          <w:p w:rsidR="00945CCC" w:rsidRPr="00945CCC" w:rsidRDefault="00945CCC" w:rsidP="00C36330">
            <w:pPr>
              <w:spacing w:after="0" w:line="240" w:lineRule="auto"/>
              <w:jc w:val="center"/>
              <w:rPr>
                <w:rFonts w:ascii="Times New Roman" w:eastAsia="Times New Roman" w:hAnsi="Times New Roman" w:cs="Times New Roman"/>
                <w:sz w:val="24"/>
                <w:szCs w:val="24"/>
                <w:lang w:eastAsia="ru-RU"/>
              </w:rPr>
            </w:pPr>
            <w:r w:rsidRPr="00945CCC">
              <w:rPr>
                <w:rFonts w:ascii="Times New Roman" w:eastAsia="Times New Roman" w:hAnsi="Times New Roman" w:cs="Times New Roman"/>
                <w:sz w:val="24"/>
                <w:szCs w:val="24"/>
                <w:lang w:eastAsia="ru-RU"/>
              </w:rPr>
              <w:t>Октябрь</w:t>
            </w:r>
          </w:p>
          <w:p w:rsidR="00C36330" w:rsidRDefault="00C36330" w:rsidP="003553CC">
            <w:pPr>
              <w:spacing w:after="0" w:line="240" w:lineRule="auto"/>
              <w:jc w:val="center"/>
              <w:rPr>
                <w:rFonts w:ascii="Times New Roman" w:eastAsia="Times New Roman" w:hAnsi="Times New Roman" w:cs="Times New Roman"/>
                <w:sz w:val="24"/>
                <w:szCs w:val="24"/>
                <w:highlight w:val="yellow"/>
                <w:lang w:eastAsia="ru-RU"/>
              </w:rPr>
            </w:pPr>
          </w:p>
          <w:p w:rsidR="00C36330" w:rsidRDefault="00C36330" w:rsidP="003553CC">
            <w:pPr>
              <w:spacing w:after="0" w:line="240" w:lineRule="auto"/>
              <w:jc w:val="center"/>
              <w:rPr>
                <w:rFonts w:ascii="Times New Roman" w:eastAsia="Times New Roman" w:hAnsi="Times New Roman" w:cs="Times New Roman"/>
                <w:sz w:val="24"/>
                <w:szCs w:val="24"/>
                <w:highlight w:val="yellow"/>
                <w:lang w:eastAsia="ru-RU"/>
              </w:rPr>
            </w:pPr>
          </w:p>
          <w:p w:rsidR="002C181F" w:rsidRDefault="002C181F" w:rsidP="003553CC">
            <w:pPr>
              <w:spacing w:after="0" w:line="240" w:lineRule="auto"/>
              <w:jc w:val="center"/>
              <w:rPr>
                <w:rFonts w:ascii="Times New Roman" w:eastAsia="Times New Roman" w:hAnsi="Times New Roman" w:cs="Times New Roman"/>
                <w:sz w:val="24"/>
                <w:szCs w:val="24"/>
                <w:lang w:eastAsia="ru-RU"/>
              </w:rPr>
            </w:pPr>
          </w:p>
          <w:p w:rsidR="00B012EC" w:rsidRPr="00C36330" w:rsidRDefault="00B012EC" w:rsidP="003553CC">
            <w:pPr>
              <w:spacing w:after="0" w:line="240" w:lineRule="auto"/>
              <w:jc w:val="center"/>
              <w:rPr>
                <w:rFonts w:ascii="Times New Roman" w:eastAsia="Times New Roman" w:hAnsi="Times New Roman" w:cs="Times New Roman"/>
                <w:sz w:val="24"/>
                <w:szCs w:val="24"/>
                <w:lang w:eastAsia="ru-RU"/>
              </w:rPr>
            </w:pPr>
            <w:r w:rsidRPr="00C36330">
              <w:rPr>
                <w:rFonts w:ascii="Times New Roman" w:eastAsia="Times New Roman" w:hAnsi="Times New Roman" w:cs="Times New Roman"/>
                <w:sz w:val="24"/>
                <w:szCs w:val="24"/>
                <w:lang w:eastAsia="ru-RU"/>
              </w:rPr>
              <w:t xml:space="preserve">Январь </w:t>
            </w:r>
          </w:p>
          <w:p w:rsidR="00B012EC" w:rsidRPr="003767E3" w:rsidRDefault="00B012EC" w:rsidP="003553CC">
            <w:pPr>
              <w:spacing w:after="0" w:line="240" w:lineRule="auto"/>
              <w:jc w:val="center"/>
              <w:rPr>
                <w:rFonts w:ascii="Times New Roman" w:eastAsia="Times New Roman" w:hAnsi="Times New Roman" w:cs="Times New Roman"/>
                <w:sz w:val="24"/>
                <w:szCs w:val="24"/>
                <w:highlight w:val="yellow"/>
                <w:lang w:eastAsia="ru-RU"/>
              </w:rPr>
            </w:pPr>
          </w:p>
          <w:p w:rsidR="00C36330" w:rsidRDefault="00C36330" w:rsidP="003553CC">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B012EC" w:rsidRPr="00C36330" w:rsidRDefault="00B012EC" w:rsidP="002C181F">
            <w:pPr>
              <w:spacing w:after="0" w:line="240" w:lineRule="auto"/>
              <w:jc w:val="center"/>
              <w:rPr>
                <w:rFonts w:ascii="Times New Roman" w:eastAsia="Times New Roman" w:hAnsi="Times New Roman" w:cs="Times New Roman"/>
                <w:sz w:val="24"/>
                <w:szCs w:val="24"/>
                <w:lang w:eastAsia="ru-RU"/>
              </w:rPr>
            </w:pPr>
            <w:r w:rsidRPr="00C36330">
              <w:rPr>
                <w:rFonts w:ascii="Times New Roman" w:eastAsia="Times New Roman" w:hAnsi="Times New Roman" w:cs="Times New Roman"/>
                <w:sz w:val="24"/>
                <w:szCs w:val="24"/>
                <w:lang w:eastAsia="ru-RU"/>
              </w:rPr>
              <w:t>Март</w:t>
            </w:r>
          </w:p>
          <w:p w:rsidR="00B012EC" w:rsidRPr="00C36330"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3767E3" w:rsidRDefault="00B012EC" w:rsidP="002C181F">
            <w:pPr>
              <w:spacing w:after="0" w:line="240" w:lineRule="auto"/>
              <w:jc w:val="center"/>
              <w:rPr>
                <w:rFonts w:ascii="Times New Roman" w:eastAsia="Times New Roman" w:hAnsi="Times New Roman" w:cs="Times New Roman"/>
                <w:sz w:val="24"/>
                <w:szCs w:val="24"/>
                <w:highlight w:val="yellow"/>
                <w:lang w:eastAsia="ru-RU"/>
              </w:rPr>
            </w:pPr>
            <w:r w:rsidRPr="00C36330">
              <w:rPr>
                <w:rFonts w:ascii="Times New Roman" w:eastAsia="Times New Roman" w:hAnsi="Times New Roman" w:cs="Times New Roman"/>
                <w:sz w:val="24"/>
                <w:szCs w:val="24"/>
                <w:lang w:eastAsia="ru-RU"/>
              </w:rPr>
              <w:t>Май</w:t>
            </w:r>
          </w:p>
        </w:tc>
        <w:tc>
          <w:tcPr>
            <w:tcW w:w="2383" w:type="dxa"/>
            <w:gridSpan w:val="4"/>
          </w:tcPr>
          <w:p w:rsidR="00B012EC" w:rsidRPr="003767E3" w:rsidRDefault="00B012EC" w:rsidP="003553CC">
            <w:pPr>
              <w:spacing w:after="0" w:line="240" w:lineRule="auto"/>
              <w:jc w:val="center"/>
              <w:rPr>
                <w:rFonts w:ascii="Times New Roman" w:eastAsia="Times New Roman" w:hAnsi="Times New Roman" w:cs="Times New Roman"/>
                <w:sz w:val="24"/>
                <w:szCs w:val="24"/>
                <w:highlight w:val="yellow"/>
                <w:lang w:eastAsia="ru-RU"/>
              </w:rPr>
            </w:pPr>
          </w:p>
          <w:p w:rsidR="00B012EC" w:rsidRPr="003767E3" w:rsidRDefault="00B012EC" w:rsidP="003553CC">
            <w:pPr>
              <w:spacing w:after="0" w:line="240" w:lineRule="auto"/>
              <w:jc w:val="center"/>
              <w:rPr>
                <w:rFonts w:ascii="Times New Roman" w:eastAsia="Times New Roman" w:hAnsi="Times New Roman" w:cs="Times New Roman"/>
                <w:sz w:val="24"/>
                <w:szCs w:val="24"/>
                <w:highlight w:val="yellow"/>
                <w:lang w:eastAsia="ru-RU"/>
              </w:rPr>
            </w:pPr>
            <w:r w:rsidRPr="00945CCC">
              <w:rPr>
                <w:rFonts w:ascii="Times New Roman" w:eastAsia="Times New Roman" w:hAnsi="Times New Roman" w:cs="Times New Roman"/>
                <w:sz w:val="24"/>
                <w:szCs w:val="24"/>
                <w:lang w:eastAsia="ru-RU"/>
              </w:rPr>
              <w:t>Ст. воспитатель воспитатели</w:t>
            </w:r>
          </w:p>
        </w:tc>
      </w:tr>
      <w:tr w:rsidR="002C181F" w:rsidRPr="00256D17" w:rsidTr="001F01CF">
        <w:trPr>
          <w:cantSplit/>
          <w:trHeight w:val="3589"/>
        </w:trPr>
        <w:tc>
          <w:tcPr>
            <w:tcW w:w="2317" w:type="dxa"/>
            <w:gridSpan w:val="2"/>
          </w:tcPr>
          <w:p w:rsidR="002C181F" w:rsidRPr="00945CCC" w:rsidRDefault="002C181F" w:rsidP="003553CC">
            <w:pPr>
              <w:spacing w:after="0" w:line="240" w:lineRule="auto"/>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3. Родительские собрания</w:t>
            </w:r>
          </w:p>
        </w:tc>
        <w:tc>
          <w:tcPr>
            <w:tcW w:w="4441" w:type="dxa"/>
          </w:tcPr>
          <w:p w:rsidR="002C181F" w:rsidRPr="00CF119B" w:rsidRDefault="002C181F" w:rsidP="002C18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Групповое родительское собрание в группах раннего возраста </w:t>
            </w:r>
            <w:r w:rsidRPr="00CF119B">
              <w:rPr>
                <w:rFonts w:ascii="Times New Roman" w:eastAsia="Times New Roman" w:hAnsi="Times New Roman" w:cs="Times New Roman"/>
                <w:sz w:val="24"/>
                <w:szCs w:val="24"/>
                <w:lang w:eastAsia="ru-RU"/>
              </w:rPr>
              <w:t>«Адаптация ребёнка к детскому саду»</w:t>
            </w:r>
          </w:p>
          <w:p w:rsidR="002C181F" w:rsidRPr="00CF119B" w:rsidRDefault="002C181F" w:rsidP="002C18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CF119B">
              <w:rPr>
                <w:rFonts w:ascii="Times New Roman" w:eastAsia="Times New Roman" w:hAnsi="Times New Roman" w:cs="Times New Roman"/>
                <w:sz w:val="24"/>
                <w:szCs w:val="24"/>
                <w:lang w:eastAsia="ru-RU"/>
              </w:rPr>
              <w:t>Групповые родительские собрания  «Задачи воспитани</w:t>
            </w:r>
            <w:r>
              <w:rPr>
                <w:rFonts w:ascii="Times New Roman" w:eastAsia="Times New Roman" w:hAnsi="Times New Roman" w:cs="Times New Roman"/>
                <w:sz w:val="24"/>
                <w:szCs w:val="24"/>
                <w:lang w:eastAsia="ru-RU"/>
              </w:rPr>
              <w:t xml:space="preserve">я детей на новый учебный год </w:t>
            </w:r>
            <w:r w:rsidRPr="00CF119B">
              <w:rPr>
                <w:rFonts w:ascii="Times New Roman" w:eastAsia="Times New Roman" w:hAnsi="Times New Roman" w:cs="Times New Roman"/>
                <w:sz w:val="24"/>
                <w:szCs w:val="24"/>
                <w:lang w:eastAsia="ru-RU"/>
              </w:rPr>
              <w:t>»</w:t>
            </w:r>
          </w:p>
          <w:p w:rsidR="008C62B9" w:rsidRPr="00A83727" w:rsidRDefault="008C62B9" w:rsidP="008C62B9">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097B05">
              <w:rPr>
                <w:rFonts w:ascii="Times New Roman" w:hAnsi="Times New Roman" w:cs="Times New Roman"/>
                <w:sz w:val="24"/>
                <w:szCs w:val="24"/>
              </w:rPr>
              <w:t>.</w:t>
            </w:r>
            <w:r w:rsidRPr="00A83727">
              <w:rPr>
                <w:rFonts w:ascii="Times New Roman" w:hAnsi="Times New Roman" w:cs="Times New Roman"/>
                <w:sz w:val="24"/>
                <w:szCs w:val="24"/>
              </w:rPr>
              <w:t>Итоговые групповые родительские собрания «Вот и стали мы на год взрослей»</w:t>
            </w:r>
          </w:p>
          <w:p w:rsidR="00005D78" w:rsidRDefault="008C62B9" w:rsidP="008C62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F119B">
              <w:rPr>
                <w:rFonts w:ascii="Times New Roman" w:eastAsia="Times New Roman" w:hAnsi="Times New Roman" w:cs="Times New Roman"/>
                <w:sz w:val="24"/>
                <w:szCs w:val="24"/>
                <w:lang w:eastAsia="ru-RU"/>
              </w:rPr>
              <w:t>.Общее итоговое родительское собрание «Как повзрослели и чему научились наши дети за год</w:t>
            </w:r>
            <w:r w:rsidR="00CF53CA">
              <w:rPr>
                <w:rFonts w:ascii="Times New Roman" w:eastAsia="Times New Roman" w:hAnsi="Times New Roman" w:cs="Times New Roman"/>
                <w:sz w:val="24"/>
                <w:szCs w:val="24"/>
                <w:lang w:eastAsia="ru-RU"/>
              </w:rPr>
              <w:t>»</w:t>
            </w:r>
            <w:r w:rsidRPr="00CF119B">
              <w:rPr>
                <w:rFonts w:ascii="Times New Roman" w:eastAsia="Times New Roman" w:hAnsi="Times New Roman" w:cs="Times New Roman"/>
                <w:sz w:val="24"/>
                <w:szCs w:val="24"/>
                <w:lang w:eastAsia="ru-RU"/>
              </w:rPr>
              <w:t xml:space="preserve">. </w:t>
            </w:r>
            <w:r w:rsidR="00CF53CA">
              <w:rPr>
                <w:rFonts w:ascii="Times New Roman" w:eastAsia="Times New Roman" w:hAnsi="Times New Roman" w:cs="Times New Roman"/>
                <w:sz w:val="24"/>
                <w:szCs w:val="24"/>
                <w:lang w:eastAsia="ru-RU"/>
              </w:rPr>
              <w:t>«</w:t>
            </w:r>
            <w:r w:rsidRPr="00CF119B">
              <w:rPr>
                <w:rFonts w:ascii="Times New Roman" w:eastAsia="Times New Roman" w:hAnsi="Times New Roman" w:cs="Times New Roman"/>
                <w:sz w:val="24"/>
                <w:szCs w:val="24"/>
                <w:lang w:eastAsia="ru-RU"/>
              </w:rPr>
              <w:t>Организация летнего отдыха детей»</w:t>
            </w:r>
          </w:p>
        </w:tc>
        <w:tc>
          <w:tcPr>
            <w:tcW w:w="1504" w:type="dxa"/>
            <w:gridSpan w:val="2"/>
          </w:tcPr>
          <w:p w:rsidR="002C181F" w:rsidRDefault="002C181F" w:rsidP="00C363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 </w:t>
            </w: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2C181F" w:rsidRDefault="008C62B9" w:rsidP="008C62B9">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Май</w:t>
            </w:r>
          </w:p>
          <w:p w:rsidR="002C181F" w:rsidRDefault="002C181F" w:rsidP="00C36330">
            <w:pPr>
              <w:spacing w:after="0" w:line="240" w:lineRule="auto"/>
              <w:jc w:val="center"/>
              <w:rPr>
                <w:rFonts w:ascii="Times New Roman" w:eastAsia="Times New Roman" w:hAnsi="Times New Roman" w:cs="Times New Roman"/>
                <w:sz w:val="24"/>
                <w:szCs w:val="24"/>
                <w:lang w:eastAsia="ru-RU"/>
              </w:rPr>
            </w:pPr>
          </w:p>
          <w:p w:rsidR="00005D78" w:rsidRPr="00945CCC" w:rsidRDefault="00005D78" w:rsidP="008C62B9">
            <w:pPr>
              <w:spacing w:after="0" w:line="240" w:lineRule="auto"/>
              <w:jc w:val="center"/>
              <w:rPr>
                <w:rFonts w:ascii="Times New Roman" w:eastAsia="Times New Roman" w:hAnsi="Times New Roman" w:cs="Times New Roman"/>
                <w:sz w:val="24"/>
                <w:szCs w:val="24"/>
                <w:lang w:eastAsia="ru-RU"/>
              </w:rPr>
            </w:pPr>
          </w:p>
        </w:tc>
        <w:tc>
          <w:tcPr>
            <w:tcW w:w="2383" w:type="dxa"/>
            <w:gridSpan w:val="4"/>
          </w:tcPr>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Воспитатели</w:t>
            </w:r>
          </w:p>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Ст. воспитатель</w:t>
            </w:r>
          </w:p>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Заведующая</w:t>
            </w:r>
          </w:p>
          <w:p w:rsidR="002C181F" w:rsidRPr="00A83727" w:rsidRDefault="002C181F" w:rsidP="002C181F">
            <w:pPr>
              <w:spacing w:after="0" w:line="240" w:lineRule="auto"/>
              <w:jc w:val="center"/>
              <w:rPr>
                <w:rFonts w:ascii="Times New Roman" w:eastAsia="Times New Roman" w:hAnsi="Times New Roman" w:cs="Times New Roman"/>
                <w:sz w:val="24"/>
                <w:szCs w:val="24"/>
                <w:lang w:eastAsia="ru-RU"/>
              </w:rPr>
            </w:pPr>
            <w:r w:rsidRPr="00A83727">
              <w:rPr>
                <w:rFonts w:ascii="Times New Roman" w:eastAsia="Times New Roman" w:hAnsi="Times New Roman" w:cs="Times New Roman"/>
                <w:sz w:val="24"/>
                <w:szCs w:val="24"/>
                <w:lang w:eastAsia="ru-RU"/>
              </w:rPr>
              <w:t>Специалисты</w:t>
            </w:r>
          </w:p>
          <w:p w:rsidR="002C181F" w:rsidRPr="003767E3" w:rsidRDefault="002C181F" w:rsidP="003553CC">
            <w:pPr>
              <w:spacing w:after="0" w:line="240" w:lineRule="auto"/>
              <w:jc w:val="center"/>
              <w:rPr>
                <w:rFonts w:ascii="Times New Roman" w:eastAsia="Times New Roman" w:hAnsi="Times New Roman" w:cs="Times New Roman"/>
                <w:sz w:val="24"/>
                <w:szCs w:val="24"/>
                <w:highlight w:val="yellow"/>
                <w:lang w:eastAsia="ru-RU"/>
              </w:rPr>
            </w:pPr>
          </w:p>
        </w:tc>
      </w:tr>
      <w:tr w:rsidR="00B012EC" w:rsidRPr="00256D17" w:rsidTr="001F01CF">
        <w:trPr>
          <w:gridAfter w:val="1"/>
          <w:wAfter w:w="16" w:type="dxa"/>
          <w:cantSplit/>
        </w:trPr>
        <w:tc>
          <w:tcPr>
            <w:tcW w:w="2317" w:type="dxa"/>
            <w:gridSpan w:val="2"/>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4. Помощь родителей учреждению</w:t>
            </w:r>
          </w:p>
        </w:tc>
        <w:tc>
          <w:tcPr>
            <w:tcW w:w="4441" w:type="dxa"/>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1</w:t>
            </w:r>
            <w:r w:rsidRPr="002B5B45">
              <w:rPr>
                <w:rFonts w:ascii="Times New Roman" w:eastAsia="Times New Roman" w:hAnsi="Times New Roman" w:cs="Times New Roman"/>
                <w:i/>
                <w:sz w:val="24"/>
                <w:szCs w:val="24"/>
                <w:lang w:eastAsia="ru-RU"/>
              </w:rPr>
              <w:t>.</w:t>
            </w:r>
            <w:r w:rsidRPr="002B5B45">
              <w:rPr>
                <w:rFonts w:ascii="Times New Roman" w:eastAsia="Times New Roman" w:hAnsi="Times New Roman" w:cs="Times New Roman"/>
                <w:sz w:val="24"/>
                <w:szCs w:val="24"/>
                <w:lang w:eastAsia="ru-RU"/>
              </w:rPr>
              <w:t>Организация и помощь в проведении мероприятий (экскурсий, походов, концертов).</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2.</w:t>
            </w:r>
            <w:r w:rsidR="002B5B45" w:rsidRPr="003553CC">
              <w:rPr>
                <w:rFonts w:ascii="Times New Roman" w:eastAsia="Times New Roman" w:hAnsi="Times New Roman" w:cs="Times New Roman"/>
                <w:sz w:val="24"/>
                <w:szCs w:val="24"/>
                <w:lang w:eastAsia="ru-RU"/>
              </w:rPr>
              <w:t xml:space="preserve"> Спонсорство.</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3.Участие в субботниках.</w:t>
            </w:r>
          </w:p>
        </w:tc>
        <w:tc>
          <w:tcPr>
            <w:tcW w:w="1504" w:type="dxa"/>
            <w:gridSpan w:val="2"/>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В течение года</w:t>
            </w:r>
          </w:p>
        </w:tc>
        <w:tc>
          <w:tcPr>
            <w:tcW w:w="2367" w:type="dxa"/>
            <w:gridSpan w:val="3"/>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Административно-хозяйственная служба</w:t>
            </w:r>
          </w:p>
        </w:tc>
      </w:tr>
      <w:tr w:rsidR="00B012EC" w:rsidRPr="00256D17" w:rsidTr="001F01CF">
        <w:trPr>
          <w:gridAfter w:val="1"/>
          <w:wAfter w:w="16" w:type="dxa"/>
          <w:cantSplit/>
        </w:trPr>
        <w:tc>
          <w:tcPr>
            <w:tcW w:w="2317" w:type="dxa"/>
            <w:gridSpan w:val="2"/>
            <w:tcBorders>
              <w:bottom w:val="single" w:sz="4" w:space="0" w:color="auto"/>
            </w:tcBorders>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lastRenderedPageBreak/>
              <w:t>5. Наглядная пед. пропаганда</w:t>
            </w:r>
          </w:p>
        </w:tc>
        <w:tc>
          <w:tcPr>
            <w:tcW w:w="4441" w:type="dxa"/>
            <w:tcBorders>
              <w:bottom w:val="single" w:sz="4" w:space="0" w:color="auto"/>
            </w:tcBorders>
          </w:tcPr>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1.Рекламный стенд.</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2.Стенд нормативных документов, регламентирующих работу ДОУ.</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3.Информационные стенды в группах.</w:t>
            </w:r>
          </w:p>
          <w:p w:rsidR="00B012EC" w:rsidRPr="002B5B45"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4.Памятки для родителей.</w:t>
            </w:r>
          </w:p>
          <w:p w:rsidR="00B012EC" w:rsidRDefault="00B012EC" w:rsidP="003553CC">
            <w:pPr>
              <w:spacing w:after="0" w:line="240" w:lineRule="auto"/>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5.Тематические выставки.</w:t>
            </w:r>
          </w:p>
          <w:p w:rsidR="00AE30BF" w:rsidRPr="002B5B45" w:rsidRDefault="00AE30BF" w:rsidP="003553CC">
            <w:pPr>
              <w:spacing w:after="0" w:line="240" w:lineRule="auto"/>
              <w:rPr>
                <w:rFonts w:ascii="Times New Roman" w:eastAsia="Times New Roman" w:hAnsi="Times New Roman" w:cs="Times New Roman"/>
                <w:sz w:val="24"/>
                <w:szCs w:val="24"/>
                <w:lang w:eastAsia="ru-RU"/>
              </w:rPr>
            </w:pPr>
          </w:p>
        </w:tc>
        <w:tc>
          <w:tcPr>
            <w:tcW w:w="1504" w:type="dxa"/>
            <w:gridSpan w:val="2"/>
            <w:tcBorders>
              <w:bottom w:val="single" w:sz="4" w:space="0" w:color="auto"/>
            </w:tcBorders>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В течение года</w:t>
            </w:r>
          </w:p>
        </w:tc>
        <w:tc>
          <w:tcPr>
            <w:tcW w:w="2367" w:type="dxa"/>
            <w:gridSpan w:val="3"/>
            <w:tcBorders>
              <w:bottom w:val="single" w:sz="4" w:space="0" w:color="auto"/>
            </w:tcBorders>
          </w:tcPr>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Ст.</w:t>
            </w:r>
            <w:r w:rsidR="00C95C0B">
              <w:rPr>
                <w:rFonts w:ascii="Times New Roman" w:eastAsia="Times New Roman" w:hAnsi="Times New Roman" w:cs="Times New Roman"/>
                <w:sz w:val="24"/>
                <w:szCs w:val="24"/>
                <w:lang w:eastAsia="ru-RU"/>
              </w:rPr>
              <w:t xml:space="preserve"> </w:t>
            </w:r>
            <w:r w:rsidRPr="002B5B45">
              <w:rPr>
                <w:rFonts w:ascii="Times New Roman" w:eastAsia="Times New Roman" w:hAnsi="Times New Roman" w:cs="Times New Roman"/>
                <w:sz w:val="24"/>
                <w:szCs w:val="24"/>
                <w:lang w:eastAsia="ru-RU"/>
              </w:rPr>
              <w:t>воспитатель</w:t>
            </w:r>
          </w:p>
          <w:p w:rsidR="00B012EC" w:rsidRPr="002B5B45" w:rsidRDefault="00B012EC" w:rsidP="003553CC">
            <w:pPr>
              <w:spacing w:after="0" w:line="240" w:lineRule="auto"/>
              <w:jc w:val="center"/>
              <w:rPr>
                <w:rFonts w:ascii="Times New Roman" w:eastAsia="Times New Roman" w:hAnsi="Times New Roman" w:cs="Times New Roman"/>
                <w:sz w:val="24"/>
                <w:szCs w:val="24"/>
                <w:lang w:eastAsia="ru-RU"/>
              </w:rPr>
            </w:pPr>
            <w:r w:rsidRPr="002B5B45">
              <w:rPr>
                <w:rFonts w:ascii="Times New Roman" w:eastAsia="Times New Roman" w:hAnsi="Times New Roman" w:cs="Times New Roman"/>
                <w:sz w:val="24"/>
                <w:szCs w:val="24"/>
                <w:lang w:eastAsia="ru-RU"/>
              </w:rPr>
              <w:t xml:space="preserve">Педагоги </w:t>
            </w:r>
          </w:p>
        </w:tc>
      </w:tr>
      <w:tr w:rsidR="00A83727" w:rsidRPr="00256D17" w:rsidTr="001F01CF">
        <w:trPr>
          <w:gridAfter w:val="1"/>
          <w:wAfter w:w="16" w:type="dxa"/>
          <w:cantSplit/>
          <w:trHeight w:val="80"/>
        </w:trPr>
        <w:tc>
          <w:tcPr>
            <w:tcW w:w="10629" w:type="dxa"/>
            <w:gridSpan w:val="8"/>
            <w:tcBorders>
              <w:top w:val="nil"/>
            </w:tcBorders>
          </w:tcPr>
          <w:p w:rsidR="00A83727" w:rsidRPr="003767E3" w:rsidRDefault="00A83727" w:rsidP="00005D78">
            <w:pPr>
              <w:spacing w:after="0" w:line="240" w:lineRule="auto"/>
              <w:jc w:val="center"/>
              <w:rPr>
                <w:rFonts w:ascii="Times New Roman" w:eastAsia="Times New Roman" w:hAnsi="Times New Roman" w:cs="Times New Roman"/>
                <w:b/>
                <w:bCs/>
                <w:sz w:val="24"/>
                <w:szCs w:val="24"/>
                <w:highlight w:val="yellow"/>
                <w:lang w:eastAsia="ru-RU"/>
              </w:rPr>
            </w:pPr>
            <w:r w:rsidRPr="00C95C0B">
              <w:rPr>
                <w:rFonts w:ascii="Times New Roman" w:eastAsia="Times New Roman" w:hAnsi="Times New Roman" w:cs="Times New Roman"/>
                <w:b/>
                <w:bCs/>
                <w:sz w:val="24"/>
                <w:szCs w:val="24"/>
                <w:lang w:eastAsia="ru-RU"/>
              </w:rPr>
              <w:t>2 блок. Совместное творчество детей, родителей и педагогов</w:t>
            </w:r>
          </w:p>
        </w:tc>
      </w:tr>
      <w:tr w:rsidR="00A83727" w:rsidRPr="00256D17" w:rsidTr="00333736">
        <w:trPr>
          <w:gridAfter w:val="2"/>
          <w:wAfter w:w="33" w:type="dxa"/>
          <w:cantSplit/>
        </w:trPr>
        <w:tc>
          <w:tcPr>
            <w:tcW w:w="2093" w:type="dxa"/>
          </w:tcPr>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1. Привлечение родителей к участию в деятельности ДОУ</w:t>
            </w:r>
          </w:p>
        </w:tc>
        <w:tc>
          <w:tcPr>
            <w:tcW w:w="4819" w:type="dxa"/>
            <w:gridSpan w:val="3"/>
          </w:tcPr>
          <w:p w:rsidR="00A83727" w:rsidRPr="00C95C0B" w:rsidRDefault="00A83727" w:rsidP="00C95C0B">
            <w:pPr>
              <w:spacing w:after="0" w:line="240" w:lineRule="auto"/>
              <w:jc w:val="center"/>
              <w:rPr>
                <w:rFonts w:ascii="Times New Roman" w:eastAsia="Times New Roman" w:hAnsi="Times New Roman" w:cs="Times New Roman"/>
                <w:i/>
                <w:sz w:val="24"/>
                <w:szCs w:val="24"/>
                <w:lang w:eastAsia="ru-RU"/>
              </w:rPr>
            </w:pPr>
            <w:r w:rsidRPr="00C95C0B">
              <w:rPr>
                <w:rFonts w:ascii="Times New Roman" w:eastAsia="Times New Roman" w:hAnsi="Times New Roman" w:cs="Times New Roman"/>
                <w:i/>
                <w:sz w:val="24"/>
                <w:szCs w:val="24"/>
                <w:lang w:eastAsia="ru-RU"/>
              </w:rPr>
              <w:t>Участие в реализации групповых проектов</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95C0B">
              <w:rPr>
                <w:rFonts w:ascii="Times New Roman" w:eastAsia="Times New Roman" w:hAnsi="Times New Roman" w:cs="Times New Roman"/>
                <w:sz w:val="24"/>
                <w:szCs w:val="24"/>
                <w:lang w:eastAsia="ru-RU"/>
              </w:rPr>
              <w:t>.Домашние задания для совместного выполнения родителей и детей.</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95C0B">
              <w:rPr>
                <w:rFonts w:ascii="Times New Roman" w:eastAsia="Times New Roman" w:hAnsi="Times New Roman" w:cs="Times New Roman"/>
                <w:sz w:val="24"/>
                <w:szCs w:val="24"/>
                <w:lang w:eastAsia="ru-RU"/>
              </w:rPr>
              <w:t>.Выставка семейных работ «Щедрая осень»</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95C0B">
              <w:rPr>
                <w:rFonts w:ascii="Times New Roman" w:eastAsia="Times New Roman" w:hAnsi="Times New Roman" w:cs="Times New Roman"/>
                <w:sz w:val="24"/>
                <w:szCs w:val="24"/>
                <w:lang w:eastAsia="ru-RU"/>
              </w:rPr>
              <w:t>.Выставка семейных стенгазет «</w:t>
            </w:r>
            <w:r w:rsidR="00EF7F7F">
              <w:rPr>
                <w:rFonts w:ascii="Times New Roman" w:eastAsia="Times New Roman" w:hAnsi="Times New Roman" w:cs="Times New Roman"/>
                <w:sz w:val="24"/>
                <w:szCs w:val="24"/>
                <w:lang w:eastAsia="ru-RU"/>
              </w:rPr>
              <w:t>Мы дружим с физкультурой</w:t>
            </w:r>
            <w:r w:rsidRPr="00C95C0B">
              <w:rPr>
                <w:rFonts w:ascii="Times New Roman" w:eastAsia="Times New Roman" w:hAnsi="Times New Roman" w:cs="Times New Roman"/>
                <w:sz w:val="24"/>
                <w:szCs w:val="24"/>
                <w:lang w:eastAsia="ru-RU"/>
              </w:rPr>
              <w:t>»</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95C0B">
              <w:rPr>
                <w:rFonts w:ascii="Times New Roman" w:eastAsia="Times New Roman" w:hAnsi="Times New Roman" w:cs="Times New Roman"/>
                <w:sz w:val="24"/>
                <w:szCs w:val="24"/>
                <w:lang w:eastAsia="ru-RU"/>
              </w:rPr>
              <w:t>. Выставка совместных поделок родителей и детей «Новогодняя игрушка»</w:t>
            </w:r>
          </w:p>
          <w:p w:rsidR="00A83727" w:rsidRPr="00C95C0B" w:rsidRDefault="00A83727" w:rsidP="003553CC">
            <w:pPr>
              <w:spacing w:after="0" w:line="240" w:lineRule="auto"/>
              <w:rPr>
                <w:rFonts w:ascii="Times New Roman" w:hAnsi="Times New Roman" w:cs="Times New Roman"/>
                <w:sz w:val="24"/>
                <w:szCs w:val="24"/>
              </w:rPr>
            </w:pPr>
            <w:r w:rsidRPr="00C95C0B">
              <w:rPr>
                <w:rFonts w:ascii="Times New Roman" w:eastAsia="Times New Roman" w:hAnsi="Times New Roman" w:cs="Times New Roman"/>
                <w:sz w:val="24"/>
                <w:szCs w:val="24"/>
                <w:lang w:eastAsia="ru-RU"/>
              </w:rPr>
              <w:t xml:space="preserve">6. Выставка  рисунков, изготовленных родителями и детьми </w:t>
            </w:r>
            <w:r w:rsidRPr="00C95C0B">
              <w:rPr>
                <w:rFonts w:ascii="Times New Roman" w:hAnsi="Times New Roman" w:cs="Times New Roman"/>
                <w:sz w:val="24"/>
                <w:szCs w:val="24"/>
              </w:rPr>
              <w:t>«Пожарную безопасность должны знать все!»</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7. Конкурс «Моя мама</w:t>
            </w:r>
            <w:r>
              <w:rPr>
                <w:rFonts w:ascii="Times New Roman" w:eastAsia="Times New Roman" w:hAnsi="Times New Roman" w:cs="Times New Roman"/>
                <w:sz w:val="24"/>
                <w:szCs w:val="24"/>
                <w:lang w:eastAsia="ru-RU"/>
              </w:rPr>
              <w:t xml:space="preserve"> </w:t>
            </w:r>
            <w:r w:rsidRPr="00C95C0B">
              <w:rPr>
                <w:rFonts w:ascii="Times New Roman" w:eastAsia="Times New Roman" w:hAnsi="Times New Roman" w:cs="Times New Roman"/>
                <w:sz w:val="24"/>
                <w:szCs w:val="24"/>
                <w:lang w:eastAsia="ru-RU"/>
              </w:rPr>
              <w:t>- рукодельница»</w:t>
            </w:r>
          </w:p>
          <w:p w:rsidR="00A83727"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Выставка семейных работ посвященная Пасхальной недели</w:t>
            </w:r>
          </w:p>
          <w:p w:rsidR="00A83727" w:rsidRPr="00C95C0B" w:rsidRDefault="00A83727" w:rsidP="003553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3553CC">
              <w:rPr>
                <w:rFonts w:ascii="Times New Roman" w:eastAsia="Times New Roman" w:hAnsi="Times New Roman" w:cs="Times New Roman"/>
                <w:sz w:val="24"/>
                <w:szCs w:val="24"/>
                <w:lang w:eastAsia="ru-RU"/>
              </w:rPr>
              <w:t xml:space="preserve"> Групповые досуговые мероприятия с участием родителей.</w:t>
            </w:r>
          </w:p>
          <w:p w:rsidR="00A83727" w:rsidRDefault="00A83727" w:rsidP="00DE321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C95C0B">
              <w:rPr>
                <w:rFonts w:ascii="Times New Roman" w:eastAsia="Times New Roman" w:hAnsi="Times New Roman" w:cs="Times New Roman"/>
                <w:sz w:val="24"/>
                <w:szCs w:val="24"/>
                <w:lang w:eastAsia="ru-RU"/>
              </w:rPr>
              <w:t xml:space="preserve">.Мастер-классы для родителей </w:t>
            </w:r>
          </w:p>
          <w:p w:rsidR="00AE30BF" w:rsidRPr="00C95C0B" w:rsidRDefault="00AE30BF" w:rsidP="00DE3215">
            <w:pPr>
              <w:spacing w:after="0" w:line="240" w:lineRule="auto"/>
              <w:rPr>
                <w:rFonts w:ascii="Times New Roman" w:eastAsia="Times New Roman" w:hAnsi="Times New Roman" w:cs="Times New Roman"/>
                <w:sz w:val="24"/>
                <w:szCs w:val="24"/>
                <w:lang w:eastAsia="ru-RU"/>
              </w:rPr>
            </w:pPr>
          </w:p>
        </w:tc>
        <w:tc>
          <w:tcPr>
            <w:tcW w:w="1431" w:type="dxa"/>
            <w:gridSpan w:val="2"/>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ноябрь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декабрь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январь</w:t>
            </w:r>
          </w:p>
          <w:p w:rsidR="00A83727" w:rsidRDefault="00A83727" w:rsidP="007A4A7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март</w:t>
            </w:r>
          </w:p>
          <w:p w:rsidR="00A83727" w:rsidRDefault="00A83727" w:rsidP="007A4A7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7A4A7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p w:rsidR="00A83727"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tc>
        <w:tc>
          <w:tcPr>
            <w:tcW w:w="2269" w:type="dxa"/>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Ст. воспитатель</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Педагоги </w:t>
            </w:r>
          </w:p>
        </w:tc>
      </w:tr>
      <w:tr w:rsidR="00A83727" w:rsidRPr="00256D17" w:rsidTr="00333736">
        <w:trPr>
          <w:gridAfter w:val="2"/>
          <w:wAfter w:w="33" w:type="dxa"/>
          <w:cantSplit/>
        </w:trPr>
        <w:tc>
          <w:tcPr>
            <w:tcW w:w="2093" w:type="dxa"/>
          </w:tcPr>
          <w:p w:rsidR="00A83727" w:rsidRPr="00C95C0B"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2. Творческая лаборатория</w:t>
            </w:r>
          </w:p>
        </w:tc>
        <w:tc>
          <w:tcPr>
            <w:tcW w:w="4819" w:type="dxa"/>
            <w:gridSpan w:val="3"/>
          </w:tcPr>
          <w:p w:rsidR="00A83727" w:rsidRDefault="00A83727"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1.Работа  семейного клуба  для родителей воспитанников раннего возраста «Мамина школа»</w:t>
            </w:r>
          </w:p>
          <w:p w:rsidR="00AE30BF" w:rsidRPr="00C95C0B" w:rsidRDefault="00AE30BF" w:rsidP="003553CC">
            <w:pPr>
              <w:spacing w:after="0" w:line="240" w:lineRule="auto"/>
              <w:rPr>
                <w:rFonts w:ascii="Times New Roman" w:eastAsia="Times New Roman" w:hAnsi="Times New Roman" w:cs="Times New Roman"/>
                <w:sz w:val="24"/>
                <w:szCs w:val="24"/>
                <w:lang w:eastAsia="ru-RU"/>
              </w:rPr>
            </w:pPr>
          </w:p>
        </w:tc>
        <w:tc>
          <w:tcPr>
            <w:tcW w:w="1431" w:type="dxa"/>
            <w:gridSpan w:val="2"/>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tc>
        <w:tc>
          <w:tcPr>
            <w:tcW w:w="2269" w:type="dxa"/>
          </w:tcPr>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Творческая</w:t>
            </w:r>
          </w:p>
          <w:p w:rsidR="00A83727" w:rsidRPr="00C95C0B" w:rsidRDefault="00A83727" w:rsidP="003553CC">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группа</w:t>
            </w:r>
          </w:p>
        </w:tc>
      </w:tr>
      <w:tr w:rsidR="00AE30BF" w:rsidRPr="00256D17" w:rsidTr="00333736">
        <w:trPr>
          <w:gridAfter w:val="2"/>
          <w:wAfter w:w="33" w:type="dxa"/>
          <w:cantSplit/>
        </w:trPr>
        <w:tc>
          <w:tcPr>
            <w:tcW w:w="2093" w:type="dxa"/>
          </w:tcPr>
          <w:p w:rsidR="00AE30BF" w:rsidRPr="00C95C0B" w:rsidRDefault="00AE30BF" w:rsidP="0064635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3. Досуговые мероприятия</w:t>
            </w:r>
          </w:p>
        </w:tc>
        <w:tc>
          <w:tcPr>
            <w:tcW w:w="4819" w:type="dxa"/>
            <w:gridSpan w:val="3"/>
          </w:tcPr>
          <w:p w:rsidR="00AE30BF" w:rsidRPr="00C95C0B" w:rsidRDefault="00AE30BF" w:rsidP="00AE30BF">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1.Детские праздники, театрализованные представления, конкурсы, викторины, выставки:</w:t>
            </w:r>
          </w:p>
          <w:p w:rsidR="00AE30BF" w:rsidRPr="00C95C0B" w:rsidRDefault="00AE30BF" w:rsidP="00AE30BF">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«День знаний»</w:t>
            </w:r>
          </w:p>
          <w:p w:rsidR="00AE30BF" w:rsidRDefault="00AE30BF" w:rsidP="00AE30BF">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«Золотая осень»</w:t>
            </w:r>
          </w:p>
          <w:p w:rsidR="00AE30BF" w:rsidRPr="00C95C0B" w:rsidRDefault="00AE30BF" w:rsidP="00AE3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фотовыставка «Мы играем целый день, целый день играть не лень»</w:t>
            </w:r>
          </w:p>
          <w:p w:rsidR="00AE30BF" w:rsidRPr="00C95C0B" w:rsidRDefault="00AE30BF" w:rsidP="00AE30BF">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муз. праздник «Витаминиада</w:t>
            </w:r>
            <w:r w:rsidRPr="00C95C0B">
              <w:rPr>
                <w:rFonts w:ascii="Times New Roman" w:eastAsia="Times New Roman" w:hAnsi="Times New Roman" w:cs="Times New Roman"/>
                <w:sz w:val="24"/>
                <w:szCs w:val="24"/>
                <w:lang w:eastAsia="ru-RU"/>
              </w:rPr>
              <w:t>»</w:t>
            </w:r>
          </w:p>
          <w:p w:rsidR="00AE30BF" w:rsidRPr="00C95C0B" w:rsidRDefault="00AE30BF" w:rsidP="00AE30BF">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«Новогодняя ёлка»</w:t>
            </w:r>
          </w:p>
          <w:p w:rsidR="00AE30BF" w:rsidRDefault="00AE30BF" w:rsidP="00AE3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фотовыставка «Сильные, смелые, ловкие, умелые»</w:t>
            </w:r>
          </w:p>
          <w:p w:rsidR="00AE30BF" w:rsidRPr="00C95C0B" w:rsidRDefault="00AE30BF" w:rsidP="00AE30BF">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физ. - муз. досуг </w:t>
            </w:r>
            <w:r w:rsidRPr="00C95C0B">
              <w:rPr>
                <w:rFonts w:ascii="Times New Roman" w:eastAsia="Times New Roman" w:hAnsi="Times New Roman" w:cs="Times New Roman"/>
                <w:sz w:val="24"/>
                <w:szCs w:val="24"/>
                <w:lang w:eastAsia="ru-RU"/>
              </w:rPr>
              <w:t>«Папа, мама, я</w:t>
            </w:r>
            <w:r>
              <w:rPr>
                <w:rFonts w:ascii="Times New Roman" w:eastAsia="Times New Roman" w:hAnsi="Times New Roman" w:cs="Times New Roman"/>
                <w:sz w:val="24"/>
                <w:szCs w:val="24"/>
                <w:lang w:eastAsia="ru-RU"/>
              </w:rPr>
              <w:t xml:space="preserve"> </w:t>
            </w:r>
            <w:r w:rsidRPr="00C95C0B">
              <w:rPr>
                <w:rFonts w:ascii="Times New Roman" w:eastAsia="Times New Roman" w:hAnsi="Times New Roman" w:cs="Times New Roman"/>
                <w:sz w:val="24"/>
                <w:szCs w:val="24"/>
                <w:lang w:eastAsia="ru-RU"/>
              </w:rPr>
              <w:t>- спортивная семья»</w:t>
            </w:r>
          </w:p>
          <w:p w:rsidR="00AE30BF" w:rsidRDefault="00AE30BF" w:rsidP="00AE30BF">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фотовыставка «Мы встречаем Новый год»</w:t>
            </w:r>
          </w:p>
          <w:p w:rsidR="00AE30BF" w:rsidRDefault="00AE30BF" w:rsidP="00AE30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детских рисунков</w:t>
            </w:r>
          </w:p>
          <w:p w:rsidR="00AE30BF" w:rsidRPr="00C95C0B" w:rsidRDefault="00AE30BF" w:rsidP="003553CC">
            <w:pPr>
              <w:spacing w:after="0" w:line="240" w:lineRule="auto"/>
              <w:rPr>
                <w:rFonts w:ascii="Times New Roman" w:eastAsia="Times New Roman" w:hAnsi="Times New Roman" w:cs="Times New Roman"/>
                <w:sz w:val="24"/>
                <w:szCs w:val="24"/>
                <w:lang w:eastAsia="ru-RU"/>
              </w:rPr>
            </w:pPr>
          </w:p>
        </w:tc>
        <w:tc>
          <w:tcPr>
            <w:tcW w:w="1431" w:type="dxa"/>
            <w:gridSpan w:val="2"/>
          </w:tcPr>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 течение года</w:t>
            </w:r>
          </w:p>
          <w:p w:rsidR="00AE30BF" w:rsidRDefault="00AE30BF" w:rsidP="00AE30BF">
            <w:pPr>
              <w:spacing w:after="0" w:line="240" w:lineRule="auto"/>
              <w:jc w:val="center"/>
              <w:rPr>
                <w:rFonts w:ascii="Times New Roman" w:eastAsia="Times New Roman" w:hAnsi="Times New Roman" w:cs="Times New Roman"/>
                <w:sz w:val="24"/>
                <w:szCs w:val="24"/>
                <w:lang w:eastAsia="ru-RU"/>
              </w:rPr>
            </w:pPr>
          </w:p>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Сентябрь</w:t>
            </w:r>
          </w:p>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AE30BF" w:rsidRDefault="00AE30BF" w:rsidP="00AE30BF">
            <w:pPr>
              <w:spacing w:after="0" w:line="240" w:lineRule="auto"/>
              <w:jc w:val="center"/>
              <w:rPr>
                <w:rFonts w:ascii="Times New Roman" w:eastAsia="Times New Roman" w:hAnsi="Times New Roman" w:cs="Times New Roman"/>
                <w:sz w:val="24"/>
                <w:szCs w:val="24"/>
                <w:lang w:eastAsia="ru-RU"/>
              </w:rPr>
            </w:pPr>
          </w:p>
          <w:p w:rsidR="00AE30BF"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AE30BF"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Октябрь</w:t>
            </w:r>
          </w:p>
          <w:p w:rsidR="00AE30BF"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Декабрь</w:t>
            </w:r>
          </w:p>
          <w:p w:rsidR="00AE30BF" w:rsidRDefault="00AE30BF" w:rsidP="00AE30BF">
            <w:pPr>
              <w:spacing w:after="0" w:line="240" w:lineRule="auto"/>
              <w:jc w:val="center"/>
              <w:rPr>
                <w:rFonts w:ascii="Times New Roman" w:eastAsia="Times New Roman" w:hAnsi="Times New Roman" w:cs="Times New Roman"/>
                <w:sz w:val="24"/>
                <w:szCs w:val="24"/>
                <w:lang w:eastAsia="ru-RU"/>
              </w:rPr>
            </w:pPr>
          </w:p>
          <w:p w:rsidR="00AE30BF"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Декабрь</w:t>
            </w:r>
          </w:p>
          <w:p w:rsidR="00AE30BF" w:rsidRDefault="00AE30BF" w:rsidP="00AE30BF">
            <w:pPr>
              <w:spacing w:after="0" w:line="240" w:lineRule="auto"/>
              <w:jc w:val="center"/>
              <w:rPr>
                <w:rFonts w:ascii="Times New Roman" w:eastAsia="Times New Roman" w:hAnsi="Times New Roman" w:cs="Times New Roman"/>
                <w:sz w:val="24"/>
                <w:szCs w:val="24"/>
                <w:lang w:eastAsia="ru-RU"/>
              </w:rPr>
            </w:pPr>
          </w:p>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Январь</w:t>
            </w:r>
          </w:p>
          <w:p w:rsidR="00AE30BF" w:rsidRDefault="00AE30BF" w:rsidP="00AE30BF">
            <w:pPr>
              <w:spacing w:after="0" w:line="240" w:lineRule="auto"/>
              <w:jc w:val="center"/>
              <w:rPr>
                <w:rFonts w:ascii="Times New Roman" w:eastAsia="Times New Roman" w:hAnsi="Times New Roman" w:cs="Times New Roman"/>
                <w:sz w:val="24"/>
                <w:szCs w:val="24"/>
                <w:lang w:eastAsia="ru-RU"/>
              </w:rPr>
            </w:pPr>
          </w:p>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Январь</w:t>
            </w:r>
          </w:p>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p>
        </w:tc>
        <w:tc>
          <w:tcPr>
            <w:tcW w:w="2269" w:type="dxa"/>
          </w:tcPr>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Ст. воспитатель</w:t>
            </w:r>
          </w:p>
          <w:p w:rsidR="00AE30BF" w:rsidRPr="00C95C0B" w:rsidRDefault="00AE30BF" w:rsidP="00AE30BF">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Педагоги</w:t>
            </w:r>
          </w:p>
        </w:tc>
      </w:tr>
      <w:tr w:rsidR="00AE30BF" w:rsidRPr="00256D17" w:rsidTr="00615357">
        <w:trPr>
          <w:gridAfter w:val="2"/>
          <w:wAfter w:w="33" w:type="dxa"/>
          <w:cantSplit/>
          <w:trHeight w:val="3675"/>
        </w:trPr>
        <w:tc>
          <w:tcPr>
            <w:tcW w:w="2093" w:type="dxa"/>
          </w:tcPr>
          <w:p w:rsidR="00AE30BF" w:rsidRPr="00C95C0B" w:rsidRDefault="00AE30BF" w:rsidP="003553CC">
            <w:pPr>
              <w:spacing w:after="0" w:line="240" w:lineRule="auto"/>
              <w:rPr>
                <w:rFonts w:ascii="Times New Roman" w:eastAsia="Times New Roman" w:hAnsi="Times New Roman" w:cs="Times New Roman"/>
                <w:sz w:val="24"/>
                <w:szCs w:val="24"/>
                <w:lang w:eastAsia="ru-RU"/>
              </w:rPr>
            </w:pPr>
          </w:p>
        </w:tc>
        <w:tc>
          <w:tcPr>
            <w:tcW w:w="4819" w:type="dxa"/>
            <w:gridSpan w:val="3"/>
          </w:tcPr>
          <w:p w:rsidR="00AE30BF" w:rsidRPr="00C95C0B" w:rsidRDefault="00AE30BF" w:rsidP="00CF53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детских рисунков «Мой папа был солдатом»</w:t>
            </w:r>
          </w:p>
          <w:p w:rsidR="00AE30BF" w:rsidRPr="00C95C0B" w:rsidRDefault="00AE30BF" w:rsidP="00CF53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спортивный праздник «Папа - гордость моя!»</w:t>
            </w:r>
          </w:p>
          <w:p w:rsidR="00AE30BF" w:rsidRPr="00C95C0B" w:rsidRDefault="00AE30BF" w:rsidP="00CF53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«Масленица»</w:t>
            </w:r>
          </w:p>
          <w:p w:rsidR="00AE30BF" w:rsidRDefault="00AE30BF" w:rsidP="00CF53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 - «Милым мамам»</w:t>
            </w:r>
          </w:p>
          <w:p w:rsidR="00AE30BF" w:rsidRPr="00C95C0B" w:rsidRDefault="00AE30BF" w:rsidP="00CF53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выставка детских рисунков «Наши замечательные мамы»</w:t>
            </w:r>
          </w:p>
          <w:p w:rsidR="00AE30BF" w:rsidRPr="00C95C0B" w:rsidRDefault="00AE30BF" w:rsidP="00CF53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«День смеха»</w:t>
            </w:r>
          </w:p>
          <w:p w:rsidR="00AE30BF" w:rsidRDefault="00AE30BF" w:rsidP="00CF53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развлечение к Дню космонавтики</w:t>
            </w:r>
          </w:p>
          <w:p w:rsidR="00AE30BF" w:rsidRPr="00C95C0B" w:rsidRDefault="00AE30BF" w:rsidP="00CF53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«День Победы»</w:t>
            </w:r>
          </w:p>
          <w:p w:rsidR="00AE30BF" w:rsidRDefault="00AE30BF" w:rsidP="00CF53CA">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-«Выпускной бал»</w:t>
            </w:r>
          </w:p>
          <w:p w:rsidR="00AE30BF" w:rsidRPr="00C95C0B" w:rsidRDefault="00AE30BF" w:rsidP="003553CC">
            <w:pPr>
              <w:spacing w:after="0" w:line="240" w:lineRule="auto"/>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спортивный</w:t>
            </w:r>
            <w:r>
              <w:rPr>
                <w:rFonts w:ascii="Times New Roman" w:eastAsia="Times New Roman" w:hAnsi="Times New Roman" w:cs="Times New Roman"/>
                <w:sz w:val="24"/>
                <w:szCs w:val="24"/>
                <w:lang w:eastAsia="ru-RU"/>
              </w:rPr>
              <w:t xml:space="preserve"> досуг «день защиты детей</w:t>
            </w:r>
            <w:r w:rsidR="00333736">
              <w:rPr>
                <w:rFonts w:ascii="Times New Roman" w:eastAsia="Times New Roman" w:hAnsi="Times New Roman" w:cs="Times New Roman"/>
                <w:sz w:val="24"/>
                <w:szCs w:val="24"/>
                <w:lang w:eastAsia="ru-RU"/>
              </w:rPr>
              <w:t>"</w:t>
            </w:r>
          </w:p>
        </w:tc>
        <w:tc>
          <w:tcPr>
            <w:tcW w:w="1431" w:type="dxa"/>
            <w:gridSpan w:val="2"/>
          </w:tcPr>
          <w:p w:rsidR="00AE30BF" w:rsidRPr="00C95C0B" w:rsidRDefault="00AE30BF" w:rsidP="00CF53C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p w:rsidR="00AE30BF" w:rsidRPr="00C95C0B" w:rsidRDefault="00AE30BF" w:rsidP="00CF53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E30BF" w:rsidRPr="00C95C0B" w:rsidRDefault="00AE30BF" w:rsidP="00CF53CA">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Февраль</w:t>
            </w:r>
          </w:p>
          <w:p w:rsidR="00AE30BF" w:rsidRDefault="00AE30BF" w:rsidP="00CF53CA">
            <w:pPr>
              <w:spacing w:after="0" w:line="240" w:lineRule="auto"/>
              <w:jc w:val="center"/>
              <w:rPr>
                <w:rFonts w:ascii="Times New Roman" w:eastAsia="Times New Roman" w:hAnsi="Times New Roman" w:cs="Times New Roman"/>
                <w:sz w:val="24"/>
                <w:szCs w:val="24"/>
                <w:lang w:eastAsia="ru-RU"/>
              </w:rPr>
            </w:pPr>
          </w:p>
          <w:p w:rsidR="00AE30BF" w:rsidRPr="00C95C0B" w:rsidRDefault="00AE30BF" w:rsidP="00CF53CA">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Март</w:t>
            </w:r>
          </w:p>
          <w:p w:rsidR="00AE30BF" w:rsidRPr="00C95C0B" w:rsidRDefault="00AE30BF" w:rsidP="00CF53CA">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Март</w:t>
            </w:r>
          </w:p>
          <w:p w:rsidR="00AE30BF" w:rsidRDefault="00AE30BF" w:rsidP="00CF53CA">
            <w:pPr>
              <w:spacing w:after="0" w:line="240" w:lineRule="auto"/>
              <w:jc w:val="center"/>
              <w:rPr>
                <w:rFonts w:ascii="Times New Roman" w:eastAsia="Times New Roman" w:hAnsi="Times New Roman" w:cs="Times New Roman"/>
                <w:sz w:val="24"/>
                <w:szCs w:val="24"/>
                <w:lang w:eastAsia="ru-RU"/>
              </w:rPr>
            </w:pPr>
          </w:p>
          <w:p w:rsidR="00615357" w:rsidRDefault="00615357" w:rsidP="00CF53CA">
            <w:pPr>
              <w:spacing w:after="0" w:line="240" w:lineRule="auto"/>
              <w:jc w:val="center"/>
              <w:rPr>
                <w:rFonts w:ascii="Times New Roman" w:eastAsia="Times New Roman" w:hAnsi="Times New Roman" w:cs="Times New Roman"/>
                <w:sz w:val="24"/>
                <w:szCs w:val="24"/>
                <w:lang w:eastAsia="ru-RU"/>
              </w:rPr>
            </w:pPr>
          </w:p>
          <w:p w:rsidR="00AE30BF" w:rsidRPr="00C95C0B" w:rsidRDefault="00AE30BF" w:rsidP="00CF53CA">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 xml:space="preserve">Апрель </w:t>
            </w:r>
          </w:p>
          <w:p w:rsidR="00AE30BF" w:rsidRDefault="00AE30BF" w:rsidP="00CF53C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p w:rsidR="00AE30BF" w:rsidRPr="00C95C0B" w:rsidRDefault="00AE30BF" w:rsidP="00CF53CA">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Май</w:t>
            </w:r>
          </w:p>
          <w:p w:rsidR="00AE30BF" w:rsidRDefault="00AE30BF" w:rsidP="00CF53CA">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Май</w:t>
            </w:r>
          </w:p>
          <w:p w:rsidR="00AE30BF" w:rsidRPr="00C95C0B" w:rsidRDefault="00AE30BF" w:rsidP="00CF53CA">
            <w:pPr>
              <w:spacing w:after="0" w:line="240" w:lineRule="auto"/>
              <w:jc w:val="center"/>
              <w:rPr>
                <w:rFonts w:ascii="Times New Roman" w:eastAsia="Times New Roman" w:hAnsi="Times New Roman" w:cs="Times New Roman"/>
                <w:sz w:val="24"/>
                <w:szCs w:val="24"/>
                <w:lang w:eastAsia="ru-RU"/>
              </w:rPr>
            </w:pPr>
            <w:r w:rsidRPr="00C95C0B">
              <w:rPr>
                <w:rFonts w:ascii="Times New Roman" w:eastAsia="Times New Roman" w:hAnsi="Times New Roman" w:cs="Times New Roman"/>
                <w:sz w:val="24"/>
                <w:szCs w:val="24"/>
                <w:lang w:eastAsia="ru-RU"/>
              </w:rPr>
              <w:t>Ма</w:t>
            </w:r>
            <w:r>
              <w:rPr>
                <w:rFonts w:ascii="Times New Roman" w:eastAsia="Times New Roman" w:hAnsi="Times New Roman" w:cs="Times New Roman"/>
                <w:sz w:val="24"/>
                <w:szCs w:val="24"/>
                <w:lang w:eastAsia="ru-RU"/>
              </w:rPr>
              <w:t>й</w:t>
            </w:r>
          </w:p>
        </w:tc>
        <w:tc>
          <w:tcPr>
            <w:tcW w:w="2269" w:type="dxa"/>
          </w:tcPr>
          <w:p w:rsidR="00AE30BF" w:rsidRPr="00C95C0B" w:rsidRDefault="00AE30BF" w:rsidP="00EA3539">
            <w:pPr>
              <w:spacing w:after="0" w:line="240" w:lineRule="auto"/>
              <w:jc w:val="center"/>
              <w:rPr>
                <w:rFonts w:ascii="Times New Roman" w:eastAsia="Times New Roman" w:hAnsi="Times New Roman" w:cs="Times New Roman"/>
                <w:sz w:val="24"/>
                <w:szCs w:val="24"/>
                <w:lang w:eastAsia="ru-RU"/>
              </w:rPr>
            </w:pPr>
          </w:p>
        </w:tc>
      </w:tr>
      <w:tr w:rsidR="00AE30BF" w:rsidRPr="00256D17" w:rsidTr="001F01CF">
        <w:trPr>
          <w:gridAfter w:val="2"/>
          <w:wAfter w:w="33" w:type="dxa"/>
          <w:cantSplit/>
        </w:trPr>
        <w:tc>
          <w:tcPr>
            <w:tcW w:w="10612" w:type="dxa"/>
            <w:gridSpan w:val="7"/>
          </w:tcPr>
          <w:p w:rsidR="00AE30BF" w:rsidRPr="00436546" w:rsidRDefault="00AE30BF" w:rsidP="00A83727">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b/>
                <w:bCs/>
                <w:sz w:val="24"/>
                <w:szCs w:val="24"/>
                <w:lang w:eastAsia="ru-RU"/>
              </w:rPr>
              <w:t>3 блок. Педагогическое просвещение родителей</w:t>
            </w:r>
          </w:p>
        </w:tc>
      </w:tr>
      <w:tr w:rsidR="00AE30BF" w:rsidRPr="00256D17" w:rsidTr="001F01CF">
        <w:trPr>
          <w:gridAfter w:val="2"/>
          <w:wAfter w:w="33" w:type="dxa"/>
          <w:cantSplit/>
        </w:trPr>
        <w:tc>
          <w:tcPr>
            <w:tcW w:w="2093" w:type="dxa"/>
          </w:tcPr>
          <w:p w:rsidR="00AE30BF" w:rsidRPr="00436546" w:rsidRDefault="00AE30BF"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1. Наглядная педагогическая пропаганда</w:t>
            </w:r>
          </w:p>
        </w:tc>
        <w:tc>
          <w:tcPr>
            <w:tcW w:w="4819" w:type="dxa"/>
            <w:gridSpan w:val="3"/>
          </w:tcPr>
          <w:p w:rsidR="00AE30BF" w:rsidRPr="00436546" w:rsidRDefault="00AE30BF"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1.Рекламный стенд.</w:t>
            </w:r>
          </w:p>
          <w:p w:rsidR="00AE30BF" w:rsidRPr="00436546" w:rsidRDefault="00AE30BF"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2.Стенд нормативных документов, регламентирующих работу ДОУ.</w:t>
            </w:r>
          </w:p>
          <w:p w:rsidR="00AE30BF" w:rsidRPr="00436546" w:rsidRDefault="00AE30BF"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3.Информационные стенды в группах.</w:t>
            </w:r>
          </w:p>
          <w:p w:rsidR="00AE30BF" w:rsidRPr="00436546" w:rsidRDefault="00AE30BF"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4.Памятки для родителей.</w:t>
            </w:r>
          </w:p>
          <w:p w:rsidR="00AE30BF" w:rsidRPr="00436546" w:rsidRDefault="00AE30BF" w:rsidP="003553CC">
            <w:pPr>
              <w:spacing w:after="0" w:line="240" w:lineRule="auto"/>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5.Тематические выставки.</w:t>
            </w:r>
          </w:p>
        </w:tc>
        <w:tc>
          <w:tcPr>
            <w:tcW w:w="1431" w:type="dxa"/>
            <w:gridSpan w:val="2"/>
          </w:tcPr>
          <w:p w:rsidR="00AE30BF" w:rsidRPr="00436546" w:rsidRDefault="00AE30BF" w:rsidP="003553CC">
            <w:pPr>
              <w:spacing w:after="0" w:line="240" w:lineRule="auto"/>
              <w:jc w:val="center"/>
              <w:rPr>
                <w:rFonts w:ascii="Times New Roman" w:eastAsia="Times New Roman" w:hAnsi="Times New Roman" w:cs="Times New Roman"/>
                <w:sz w:val="24"/>
                <w:szCs w:val="24"/>
                <w:lang w:eastAsia="ru-RU"/>
              </w:rPr>
            </w:pPr>
          </w:p>
          <w:p w:rsidR="00AE30BF" w:rsidRPr="00436546" w:rsidRDefault="00AE30BF" w:rsidP="003553CC">
            <w:pPr>
              <w:spacing w:after="0" w:line="240" w:lineRule="auto"/>
              <w:jc w:val="center"/>
              <w:rPr>
                <w:rFonts w:ascii="Times New Roman" w:eastAsia="Times New Roman" w:hAnsi="Times New Roman" w:cs="Times New Roman"/>
                <w:sz w:val="24"/>
                <w:szCs w:val="24"/>
                <w:lang w:eastAsia="ru-RU"/>
              </w:rPr>
            </w:pPr>
          </w:p>
          <w:p w:rsidR="00AE30BF" w:rsidRPr="00436546" w:rsidRDefault="00AE30BF"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В течение года</w:t>
            </w:r>
          </w:p>
        </w:tc>
        <w:tc>
          <w:tcPr>
            <w:tcW w:w="2269" w:type="dxa"/>
          </w:tcPr>
          <w:p w:rsidR="00AE30BF" w:rsidRPr="00436546" w:rsidRDefault="00AE30BF" w:rsidP="003553CC">
            <w:pPr>
              <w:spacing w:after="0" w:line="240" w:lineRule="auto"/>
              <w:jc w:val="center"/>
              <w:rPr>
                <w:rFonts w:ascii="Times New Roman" w:eastAsia="Times New Roman" w:hAnsi="Times New Roman" w:cs="Times New Roman"/>
                <w:sz w:val="24"/>
                <w:szCs w:val="24"/>
                <w:lang w:eastAsia="ru-RU"/>
              </w:rPr>
            </w:pPr>
          </w:p>
          <w:p w:rsidR="00AE30BF" w:rsidRPr="00436546" w:rsidRDefault="00AE30BF"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w:t>
            </w:r>
            <w:r w:rsidRPr="00436546">
              <w:rPr>
                <w:rFonts w:ascii="Times New Roman" w:eastAsia="Times New Roman" w:hAnsi="Times New Roman" w:cs="Times New Roman"/>
                <w:sz w:val="24"/>
                <w:szCs w:val="24"/>
                <w:lang w:eastAsia="ru-RU"/>
              </w:rPr>
              <w:t xml:space="preserve"> воспитатель</w:t>
            </w:r>
          </w:p>
          <w:p w:rsidR="00AE30BF" w:rsidRPr="00436546" w:rsidRDefault="00AE30BF"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 xml:space="preserve">Педагоги </w:t>
            </w:r>
          </w:p>
        </w:tc>
      </w:tr>
      <w:tr w:rsidR="00333736" w:rsidRPr="00256D17" w:rsidTr="00615357">
        <w:trPr>
          <w:gridAfter w:val="2"/>
          <w:wAfter w:w="33" w:type="dxa"/>
          <w:cantSplit/>
          <w:trHeight w:val="2565"/>
        </w:trPr>
        <w:tc>
          <w:tcPr>
            <w:tcW w:w="2093" w:type="dxa"/>
          </w:tcPr>
          <w:p w:rsidR="00333736" w:rsidRPr="00436546" w:rsidRDefault="00333736" w:rsidP="003553CC">
            <w:pPr>
              <w:spacing w:after="0" w:line="240" w:lineRule="auto"/>
              <w:rPr>
                <w:rFonts w:ascii="Times New Roman" w:eastAsia="Times New Roman" w:hAnsi="Times New Roman" w:cs="Times New Roman"/>
                <w:sz w:val="24"/>
                <w:szCs w:val="24"/>
                <w:lang w:eastAsia="ru-RU"/>
              </w:rPr>
            </w:pPr>
            <w:r w:rsidRPr="002C181F">
              <w:rPr>
                <w:rFonts w:ascii="Times New Roman" w:eastAsia="Times New Roman" w:hAnsi="Times New Roman" w:cs="Times New Roman"/>
                <w:sz w:val="24"/>
                <w:szCs w:val="24"/>
                <w:lang w:eastAsia="ru-RU"/>
              </w:rPr>
              <w:t>2. Школа для родителей</w:t>
            </w:r>
          </w:p>
        </w:tc>
        <w:tc>
          <w:tcPr>
            <w:tcW w:w="4819" w:type="dxa"/>
            <w:gridSpan w:val="3"/>
          </w:tcPr>
          <w:p w:rsidR="00333736" w:rsidRPr="00097B05" w:rsidRDefault="00333736" w:rsidP="00333736">
            <w:pPr>
              <w:spacing w:after="0" w:line="240" w:lineRule="auto"/>
              <w:rPr>
                <w:rFonts w:ascii="Times New Roman" w:eastAsia="Times New Roman" w:hAnsi="Times New Roman" w:cs="Times New Roman"/>
                <w:b/>
                <w:sz w:val="24"/>
                <w:szCs w:val="24"/>
                <w:lang w:eastAsia="ru-RU"/>
              </w:rPr>
            </w:pPr>
            <w:r w:rsidRPr="00097B05">
              <w:rPr>
                <w:rFonts w:ascii="Times New Roman" w:eastAsia="Times New Roman" w:hAnsi="Times New Roman" w:cs="Times New Roman"/>
                <w:b/>
                <w:sz w:val="24"/>
                <w:szCs w:val="24"/>
                <w:lang w:eastAsia="ru-RU"/>
              </w:rPr>
              <w:t>Семинары, практикумы и тренинги:</w:t>
            </w:r>
          </w:p>
          <w:p w:rsidR="00333736" w:rsidRPr="00097B05" w:rsidRDefault="00333736" w:rsidP="00333736">
            <w:pPr>
              <w:shd w:val="clear" w:color="auto" w:fill="FFFFFF"/>
              <w:spacing w:after="0" w:line="240" w:lineRule="auto"/>
              <w:outlineLvl w:val="0"/>
              <w:rPr>
                <w:rFonts w:ascii="Times New Roman" w:hAnsi="Times New Roman" w:cs="Times New Roman"/>
                <w:sz w:val="24"/>
                <w:szCs w:val="24"/>
              </w:rPr>
            </w:pPr>
            <w:r w:rsidRPr="00097B05">
              <w:rPr>
                <w:rFonts w:ascii="Times New Roman" w:hAnsi="Times New Roman" w:cs="Times New Roman"/>
                <w:sz w:val="24"/>
                <w:szCs w:val="24"/>
              </w:rPr>
              <w:t xml:space="preserve"> </w:t>
            </w:r>
            <w:r w:rsidRPr="00097B05">
              <w:rPr>
                <w:rFonts w:ascii="Times New Roman" w:hAnsi="Times New Roman" w:cs="Times New Roman"/>
                <w:kern w:val="36"/>
                <w:sz w:val="24"/>
                <w:szCs w:val="24"/>
              </w:rPr>
              <w:t>«Знает правила семья, значит, знаю их и Я»</w:t>
            </w:r>
          </w:p>
          <w:p w:rsidR="00333736" w:rsidRPr="00097B05" w:rsidRDefault="00333736" w:rsidP="00333736">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«Формирование познавательной деятельности у детей дошкольного возраста»</w:t>
            </w:r>
          </w:p>
          <w:p w:rsidR="00333736" w:rsidRPr="00097B05" w:rsidRDefault="00333736" w:rsidP="00333736">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 xml:space="preserve"> «Игры во время болезни»</w:t>
            </w:r>
          </w:p>
          <w:p w:rsidR="00333736" w:rsidRPr="00097B05" w:rsidRDefault="00333736" w:rsidP="00333736">
            <w:pPr>
              <w:tabs>
                <w:tab w:val="left" w:pos="7920"/>
              </w:tabs>
              <w:spacing w:after="0" w:line="240" w:lineRule="auto"/>
              <w:rPr>
                <w:rFonts w:ascii="Times New Roman" w:hAnsi="Times New Roman" w:cs="Times New Roman"/>
                <w:sz w:val="24"/>
                <w:szCs w:val="24"/>
              </w:rPr>
            </w:pPr>
            <w:r w:rsidRPr="00097B05">
              <w:rPr>
                <w:rFonts w:ascii="Times New Roman" w:hAnsi="Times New Roman" w:cs="Times New Roman"/>
                <w:sz w:val="24"/>
                <w:szCs w:val="24"/>
              </w:rPr>
              <w:t xml:space="preserve"> «Игра для подготовки к школе»</w:t>
            </w:r>
          </w:p>
          <w:p w:rsidR="00333736" w:rsidRPr="00097B05" w:rsidRDefault="00333736" w:rsidP="00333736">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 xml:space="preserve"> «Готов ли ваш ребёнок к школе» </w:t>
            </w:r>
          </w:p>
          <w:p w:rsidR="00333736" w:rsidRPr="00333736" w:rsidRDefault="00333736" w:rsidP="003553CC">
            <w:pPr>
              <w:spacing w:after="0" w:line="240" w:lineRule="auto"/>
              <w:rPr>
                <w:rFonts w:ascii="Times New Roman" w:hAnsi="Times New Roman" w:cs="Times New Roman"/>
                <w:sz w:val="24"/>
                <w:szCs w:val="24"/>
              </w:rPr>
            </w:pPr>
            <w:r w:rsidRPr="00097B05">
              <w:rPr>
                <w:rFonts w:ascii="Times New Roman" w:hAnsi="Times New Roman" w:cs="Times New Roman"/>
                <w:sz w:val="24"/>
                <w:szCs w:val="24"/>
              </w:rPr>
              <w:t>«От дошкольника к школьнику»</w:t>
            </w:r>
          </w:p>
        </w:tc>
        <w:tc>
          <w:tcPr>
            <w:tcW w:w="1431" w:type="dxa"/>
            <w:gridSpan w:val="2"/>
          </w:tcPr>
          <w:p w:rsidR="00333736" w:rsidRPr="00436546" w:rsidRDefault="00333736"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В течение года</w:t>
            </w:r>
          </w:p>
        </w:tc>
        <w:tc>
          <w:tcPr>
            <w:tcW w:w="2269" w:type="dxa"/>
          </w:tcPr>
          <w:p w:rsidR="00333736" w:rsidRPr="00436546" w:rsidRDefault="00333736" w:rsidP="00333736">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w:t>
            </w:r>
            <w:r w:rsidRPr="00436546">
              <w:rPr>
                <w:rFonts w:ascii="Times New Roman" w:eastAsia="Times New Roman" w:hAnsi="Times New Roman" w:cs="Times New Roman"/>
                <w:sz w:val="24"/>
                <w:szCs w:val="24"/>
                <w:lang w:eastAsia="ru-RU"/>
              </w:rPr>
              <w:t xml:space="preserve"> воспитатель</w:t>
            </w:r>
          </w:p>
          <w:p w:rsidR="00333736" w:rsidRPr="00436546" w:rsidRDefault="00333736" w:rsidP="00333736">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Педагоги</w:t>
            </w:r>
          </w:p>
        </w:tc>
      </w:tr>
      <w:tr w:rsidR="00615357" w:rsidRPr="00256D17" w:rsidTr="00615357">
        <w:trPr>
          <w:gridAfter w:val="2"/>
          <w:wAfter w:w="33" w:type="dxa"/>
          <w:cantSplit/>
          <w:trHeight w:val="5385"/>
        </w:trPr>
        <w:tc>
          <w:tcPr>
            <w:tcW w:w="2093" w:type="dxa"/>
          </w:tcPr>
          <w:p w:rsidR="00615357" w:rsidRDefault="00615357" w:rsidP="00615357">
            <w:pPr>
              <w:spacing w:after="0" w:line="240" w:lineRule="auto"/>
              <w:rPr>
                <w:rFonts w:ascii="Times New Roman" w:eastAsia="Times New Roman" w:hAnsi="Times New Roman" w:cs="Times New Roman"/>
                <w:sz w:val="24"/>
                <w:szCs w:val="24"/>
                <w:lang w:eastAsia="ru-RU"/>
              </w:rPr>
            </w:pPr>
            <w:r w:rsidRPr="00BD4E8D">
              <w:rPr>
                <w:rFonts w:ascii="Times New Roman" w:eastAsia="Times New Roman" w:hAnsi="Times New Roman" w:cs="Times New Roman"/>
                <w:sz w:val="24"/>
                <w:szCs w:val="24"/>
                <w:lang w:eastAsia="ru-RU"/>
              </w:rPr>
              <w:t>3.Консультирование</w:t>
            </w:r>
          </w:p>
          <w:p w:rsidR="00615357" w:rsidRPr="002C181F" w:rsidRDefault="00615357" w:rsidP="003553CC">
            <w:pPr>
              <w:spacing w:after="0" w:line="240" w:lineRule="auto"/>
              <w:rPr>
                <w:rFonts w:ascii="Times New Roman" w:eastAsia="Times New Roman" w:hAnsi="Times New Roman" w:cs="Times New Roman"/>
                <w:sz w:val="24"/>
                <w:szCs w:val="24"/>
                <w:lang w:eastAsia="ru-RU"/>
              </w:rPr>
            </w:pPr>
          </w:p>
        </w:tc>
        <w:tc>
          <w:tcPr>
            <w:tcW w:w="4819" w:type="dxa"/>
            <w:gridSpan w:val="3"/>
          </w:tcPr>
          <w:p w:rsidR="00615357" w:rsidRPr="00AE4B28" w:rsidRDefault="00615357" w:rsidP="00615357">
            <w:pPr>
              <w:spacing w:after="0" w:line="240" w:lineRule="auto"/>
              <w:rPr>
                <w:rFonts w:ascii="Times New Roman" w:eastAsia="Times New Roman" w:hAnsi="Times New Roman" w:cs="Times New Roman"/>
                <w:b/>
                <w:sz w:val="24"/>
                <w:szCs w:val="24"/>
                <w:lang w:eastAsia="ru-RU"/>
              </w:rPr>
            </w:pPr>
            <w:r w:rsidRPr="00AE4B28">
              <w:rPr>
                <w:rFonts w:ascii="Times New Roman" w:eastAsia="Times New Roman" w:hAnsi="Times New Roman" w:cs="Times New Roman"/>
                <w:b/>
                <w:sz w:val="24"/>
                <w:szCs w:val="24"/>
                <w:lang w:eastAsia="ru-RU"/>
              </w:rPr>
              <w:t>По запросам родителей.</w:t>
            </w:r>
          </w:p>
          <w:p w:rsidR="00615357" w:rsidRPr="00AE4B28" w:rsidRDefault="00615357" w:rsidP="00615357">
            <w:pPr>
              <w:spacing w:after="0" w:line="240" w:lineRule="auto"/>
              <w:rPr>
                <w:rFonts w:ascii="Times New Roman" w:eastAsia="Times New Roman" w:hAnsi="Times New Roman" w:cs="Times New Roman"/>
                <w:b/>
                <w:sz w:val="24"/>
                <w:szCs w:val="24"/>
                <w:lang w:eastAsia="ru-RU"/>
              </w:rPr>
            </w:pPr>
            <w:r w:rsidRPr="00AE4B28">
              <w:rPr>
                <w:rFonts w:ascii="Times New Roman" w:eastAsia="Times New Roman" w:hAnsi="Times New Roman" w:cs="Times New Roman"/>
                <w:b/>
                <w:sz w:val="24"/>
                <w:szCs w:val="24"/>
                <w:lang w:eastAsia="ru-RU"/>
              </w:rPr>
              <w:t>По планам различных служб:</w:t>
            </w:r>
          </w:p>
          <w:p w:rsidR="00615357" w:rsidRPr="001F01CF" w:rsidRDefault="00615357" w:rsidP="00615357">
            <w:pPr>
              <w:spacing w:after="0" w:line="240" w:lineRule="auto"/>
              <w:rPr>
                <w:rFonts w:ascii="Times New Roman" w:hAnsi="Times New Roman" w:cs="Times New Roman"/>
                <w:sz w:val="24"/>
                <w:szCs w:val="24"/>
              </w:rPr>
            </w:pPr>
            <w:r w:rsidRPr="00AE4B28">
              <w:rPr>
                <w:rFonts w:ascii="Times New Roman" w:hAnsi="Times New Roman" w:cs="Times New Roman"/>
                <w:sz w:val="24"/>
                <w:szCs w:val="24"/>
              </w:rPr>
              <w:t>«</w:t>
            </w:r>
            <w:r w:rsidRPr="00AE4B28">
              <w:rPr>
                <w:rFonts w:ascii="Times New Roman" w:hAnsi="Times New Roman" w:cs="Times New Roman"/>
                <w:kern w:val="36"/>
                <w:sz w:val="24"/>
                <w:szCs w:val="24"/>
              </w:rPr>
              <w:t>Организация самостоятельной двигательной активности дошкольников</w:t>
            </w:r>
            <w:r w:rsidRPr="00AE4B28">
              <w:rPr>
                <w:rFonts w:ascii="Times New Roman" w:hAnsi="Times New Roman" w:cs="Times New Roman"/>
                <w:sz w:val="24"/>
                <w:szCs w:val="24"/>
              </w:rPr>
              <w:t>»</w:t>
            </w:r>
            <w:r>
              <w:rPr>
                <w:rFonts w:ascii="Times New Roman" w:hAnsi="Times New Roman" w:cs="Times New Roman"/>
                <w:sz w:val="24"/>
                <w:szCs w:val="24"/>
              </w:rPr>
              <w:t xml:space="preserve"> </w:t>
            </w:r>
            <w:r w:rsidRPr="00AE4B28">
              <w:rPr>
                <w:rFonts w:ascii="Times New Roman" w:hAnsi="Times New Roman" w:cs="Times New Roman"/>
                <w:kern w:val="36"/>
                <w:sz w:val="24"/>
                <w:szCs w:val="24"/>
              </w:rPr>
              <w:t>«Организация двигательной активности детей»</w:t>
            </w:r>
            <w:r>
              <w:rPr>
                <w:rFonts w:ascii="Times New Roman" w:hAnsi="Times New Roman" w:cs="Times New Roman"/>
                <w:kern w:val="36"/>
                <w:sz w:val="24"/>
                <w:szCs w:val="24"/>
              </w:rPr>
              <w:t xml:space="preserve"> </w:t>
            </w:r>
            <w:r w:rsidRPr="00AE4B28">
              <w:rPr>
                <w:rFonts w:ascii="Times New Roman" w:hAnsi="Times New Roman" w:cs="Times New Roman"/>
                <w:sz w:val="24"/>
                <w:szCs w:val="24"/>
              </w:rPr>
              <w:t>«Гимнастика пробуждения»</w:t>
            </w:r>
            <w:r w:rsidRPr="00AE4B28">
              <w:rPr>
                <w:rFonts w:ascii="Times New Roman" w:hAnsi="Times New Roman" w:cs="Times New Roman"/>
                <w:sz w:val="28"/>
                <w:szCs w:val="28"/>
              </w:rPr>
              <w:t xml:space="preserve"> </w:t>
            </w:r>
          </w:p>
          <w:p w:rsidR="00615357" w:rsidRDefault="00615357" w:rsidP="00615357">
            <w:pPr>
              <w:spacing w:after="0" w:line="240" w:lineRule="auto"/>
              <w:rPr>
                <w:rFonts w:ascii="Times New Roman" w:hAnsi="Times New Roman" w:cs="Times New Roman"/>
                <w:sz w:val="24"/>
                <w:szCs w:val="24"/>
              </w:rPr>
            </w:pPr>
            <w:r w:rsidRPr="00BD4E8D">
              <w:rPr>
                <w:rFonts w:ascii="Times New Roman" w:hAnsi="Times New Roman" w:cs="Times New Roman"/>
                <w:sz w:val="24"/>
                <w:szCs w:val="24"/>
              </w:rPr>
              <w:t>«Возрастные особенности д</w:t>
            </w:r>
            <w:r>
              <w:rPr>
                <w:rFonts w:ascii="Times New Roman" w:hAnsi="Times New Roman" w:cs="Times New Roman"/>
                <w:sz w:val="24"/>
                <w:szCs w:val="24"/>
              </w:rPr>
              <w:t>етей, данного возраста, с целью</w:t>
            </w:r>
          </w:p>
          <w:p w:rsidR="00615357" w:rsidRPr="001F01CF" w:rsidRDefault="00615357" w:rsidP="00615357">
            <w:pPr>
              <w:spacing w:after="0" w:line="240" w:lineRule="auto"/>
              <w:rPr>
                <w:rFonts w:ascii="Times New Roman" w:hAnsi="Times New Roman" w:cs="Times New Roman"/>
                <w:sz w:val="24"/>
                <w:szCs w:val="24"/>
              </w:rPr>
            </w:pPr>
            <w:r w:rsidRPr="00BD4E8D">
              <w:rPr>
                <w:rFonts w:ascii="Times New Roman" w:hAnsi="Times New Roman" w:cs="Times New Roman"/>
                <w:sz w:val="24"/>
                <w:szCs w:val="24"/>
              </w:rPr>
              <w:t>своевременного определения трудностей»</w:t>
            </w:r>
            <w:r>
              <w:rPr>
                <w:rFonts w:ascii="Times New Roman" w:hAnsi="Times New Roman" w:cs="Times New Roman"/>
                <w:sz w:val="24"/>
                <w:szCs w:val="24"/>
              </w:rPr>
              <w:t xml:space="preserve"> </w:t>
            </w:r>
            <w:r w:rsidRPr="00BD4E8D">
              <w:rPr>
                <w:rFonts w:ascii="Times New Roman" w:hAnsi="Times New Roman" w:cs="Times New Roman"/>
                <w:sz w:val="24"/>
                <w:szCs w:val="24"/>
              </w:rPr>
              <w:t>«Воспитание дружеских отношений в игре»</w:t>
            </w:r>
            <w:r>
              <w:rPr>
                <w:rFonts w:ascii="Times New Roman" w:hAnsi="Times New Roman" w:cs="Times New Roman"/>
                <w:sz w:val="24"/>
                <w:szCs w:val="24"/>
              </w:rPr>
              <w:t xml:space="preserve"> </w:t>
            </w:r>
            <w:r w:rsidRPr="00BD4E8D">
              <w:rPr>
                <w:rFonts w:ascii="Times New Roman" w:hAnsi="Times New Roman" w:cs="Times New Roman"/>
                <w:kern w:val="36"/>
                <w:sz w:val="24"/>
                <w:szCs w:val="24"/>
              </w:rPr>
              <w:t>«Роль сюжетно-ролевой игры в жизни дошкольника»</w:t>
            </w:r>
          </w:p>
          <w:p w:rsidR="00615357" w:rsidRPr="00BD4E8D" w:rsidRDefault="00615357" w:rsidP="00615357">
            <w:pPr>
              <w:spacing w:after="0" w:line="240" w:lineRule="auto"/>
              <w:rPr>
                <w:rFonts w:ascii="Times New Roman" w:hAnsi="Times New Roman" w:cs="Times New Roman"/>
                <w:sz w:val="24"/>
                <w:szCs w:val="24"/>
                <w:highlight w:val="yellow"/>
              </w:rPr>
            </w:pPr>
            <w:r w:rsidRPr="00BD4E8D">
              <w:rPr>
                <w:rFonts w:ascii="Times New Roman" w:hAnsi="Times New Roman" w:cs="Times New Roman"/>
                <w:sz w:val="24"/>
                <w:szCs w:val="24"/>
              </w:rPr>
              <w:t>«Ребенок с СДВГ, как найти подход»</w:t>
            </w:r>
          </w:p>
          <w:p w:rsidR="00615357" w:rsidRPr="00BD4E8D" w:rsidRDefault="00615357" w:rsidP="00615357">
            <w:pPr>
              <w:spacing w:after="0" w:line="240" w:lineRule="auto"/>
              <w:rPr>
                <w:rFonts w:ascii="Times New Roman" w:hAnsi="Times New Roman" w:cs="Times New Roman"/>
                <w:sz w:val="24"/>
                <w:szCs w:val="24"/>
              </w:rPr>
            </w:pPr>
            <w:r w:rsidRPr="00BD4E8D">
              <w:rPr>
                <w:rFonts w:ascii="Times New Roman" w:hAnsi="Times New Roman" w:cs="Times New Roman"/>
                <w:sz w:val="24"/>
                <w:szCs w:val="24"/>
              </w:rPr>
              <w:t>«Что такое школьная зрелость?»</w:t>
            </w:r>
            <w:r>
              <w:rPr>
                <w:rFonts w:ascii="Times New Roman" w:hAnsi="Times New Roman" w:cs="Times New Roman"/>
                <w:sz w:val="24"/>
                <w:szCs w:val="24"/>
              </w:rPr>
              <w:t xml:space="preserve"> </w:t>
            </w:r>
            <w:r w:rsidRPr="00BD4E8D">
              <w:rPr>
                <w:rFonts w:ascii="Times New Roman" w:hAnsi="Times New Roman" w:cs="Times New Roman"/>
                <w:sz w:val="24"/>
                <w:szCs w:val="24"/>
              </w:rPr>
              <w:t>«Рациональное питание дошкольника»</w:t>
            </w:r>
            <w:r w:rsidRPr="003767E3">
              <w:rPr>
                <w:rFonts w:ascii="Times New Roman" w:eastAsia="Times New Roman" w:hAnsi="Times New Roman" w:cs="Times New Roman"/>
                <w:sz w:val="24"/>
                <w:szCs w:val="24"/>
                <w:highlight w:val="yellow"/>
                <w:lang w:eastAsia="ru-RU"/>
              </w:rPr>
              <w:t xml:space="preserve"> </w:t>
            </w:r>
          </w:p>
          <w:p w:rsidR="00615357" w:rsidRDefault="00615357" w:rsidP="00615357">
            <w:pPr>
              <w:spacing w:after="0" w:line="240" w:lineRule="auto"/>
              <w:rPr>
                <w:rFonts w:ascii="Times New Roman" w:eastAsia="Times New Roman" w:hAnsi="Times New Roman" w:cs="Times New Roman"/>
                <w:sz w:val="24"/>
                <w:szCs w:val="24"/>
                <w:lang w:eastAsia="ru-RU"/>
              </w:rPr>
            </w:pPr>
            <w:r w:rsidRPr="00BD4E8D">
              <w:rPr>
                <w:rFonts w:ascii="Times New Roman" w:hAnsi="Times New Roman" w:cs="Times New Roman"/>
                <w:bCs/>
                <w:sz w:val="24"/>
                <w:szCs w:val="24"/>
              </w:rPr>
              <w:t>«Безопасное лето»</w:t>
            </w:r>
            <w:r w:rsidRPr="00BD4E8D">
              <w:rPr>
                <w:rFonts w:ascii="Times New Roman" w:eastAsia="Times New Roman" w:hAnsi="Times New Roman" w:cs="Times New Roman"/>
                <w:sz w:val="24"/>
                <w:szCs w:val="24"/>
                <w:lang w:eastAsia="ru-RU"/>
              </w:rPr>
              <w:t xml:space="preserve"> </w:t>
            </w:r>
            <w:r w:rsidRPr="00BD4E8D">
              <w:rPr>
                <w:rFonts w:ascii="Times New Roman" w:hAnsi="Times New Roman" w:cs="Times New Roman"/>
                <w:sz w:val="24"/>
                <w:szCs w:val="24"/>
              </w:rPr>
              <w:t>«Портрет будущего первоклассника»</w:t>
            </w:r>
            <w:r>
              <w:rPr>
                <w:rFonts w:ascii="Times New Roman" w:eastAsia="Times New Roman" w:hAnsi="Times New Roman" w:cs="Times New Roman"/>
                <w:sz w:val="24"/>
                <w:szCs w:val="24"/>
                <w:lang w:eastAsia="ru-RU"/>
              </w:rPr>
              <w:t xml:space="preserve"> </w:t>
            </w:r>
            <w:r w:rsidRPr="00BD4E8D">
              <w:rPr>
                <w:rFonts w:ascii="Times New Roman" w:hAnsi="Times New Roman" w:cs="Times New Roman"/>
                <w:sz w:val="24"/>
                <w:szCs w:val="24"/>
              </w:rPr>
              <w:t>«Охрана здоровья детей летом»</w:t>
            </w:r>
            <w:r w:rsidRPr="00BD4E8D">
              <w:rPr>
                <w:rFonts w:ascii="Times New Roman" w:eastAsia="Times New Roman" w:hAnsi="Times New Roman" w:cs="Times New Roman"/>
                <w:sz w:val="24"/>
                <w:szCs w:val="24"/>
                <w:lang w:eastAsia="ru-RU"/>
              </w:rPr>
              <w:t xml:space="preserve"> </w:t>
            </w:r>
            <w:r w:rsidRPr="00BD4E8D">
              <w:rPr>
                <w:rFonts w:ascii="Times New Roman" w:hAnsi="Times New Roman" w:cs="Times New Roman"/>
                <w:sz w:val="24"/>
                <w:szCs w:val="24"/>
              </w:rPr>
              <w:t>«Как правильно психологически подготовить ребенка к школе, как определить слабые стороны»</w:t>
            </w:r>
          </w:p>
          <w:p w:rsidR="00615357" w:rsidRDefault="00615357" w:rsidP="00615357">
            <w:pPr>
              <w:spacing w:after="0" w:line="240" w:lineRule="auto"/>
              <w:rPr>
                <w:rFonts w:ascii="Times New Roman" w:eastAsia="Times New Roman" w:hAnsi="Times New Roman" w:cs="Times New Roman"/>
                <w:b/>
                <w:sz w:val="24"/>
                <w:szCs w:val="24"/>
                <w:lang w:eastAsia="ru-RU"/>
              </w:rPr>
            </w:pPr>
          </w:p>
          <w:p w:rsidR="00615357" w:rsidRPr="00097B05" w:rsidRDefault="00615357" w:rsidP="00333736">
            <w:pPr>
              <w:spacing w:after="0" w:line="240" w:lineRule="auto"/>
              <w:rPr>
                <w:rFonts w:ascii="Times New Roman" w:eastAsia="Times New Roman" w:hAnsi="Times New Roman" w:cs="Times New Roman"/>
                <w:b/>
                <w:sz w:val="24"/>
                <w:szCs w:val="24"/>
                <w:lang w:eastAsia="ru-RU"/>
              </w:rPr>
            </w:pPr>
          </w:p>
        </w:tc>
        <w:tc>
          <w:tcPr>
            <w:tcW w:w="1431" w:type="dxa"/>
            <w:gridSpan w:val="2"/>
          </w:tcPr>
          <w:p w:rsidR="00615357" w:rsidRPr="00436546" w:rsidRDefault="00615357" w:rsidP="003553CC">
            <w:pPr>
              <w:spacing w:after="0" w:line="240" w:lineRule="auto"/>
              <w:jc w:val="center"/>
              <w:rPr>
                <w:rFonts w:ascii="Times New Roman" w:eastAsia="Times New Roman" w:hAnsi="Times New Roman" w:cs="Times New Roman"/>
                <w:sz w:val="24"/>
                <w:szCs w:val="24"/>
                <w:lang w:eastAsia="ru-RU"/>
              </w:rPr>
            </w:pPr>
            <w:r w:rsidRPr="00436546">
              <w:rPr>
                <w:rFonts w:ascii="Times New Roman" w:eastAsia="Times New Roman" w:hAnsi="Times New Roman" w:cs="Times New Roman"/>
                <w:sz w:val="24"/>
                <w:szCs w:val="24"/>
                <w:lang w:eastAsia="ru-RU"/>
              </w:rPr>
              <w:t>В течение года</w:t>
            </w:r>
          </w:p>
        </w:tc>
        <w:tc>
          <w:tcPr>
            <w:tcW w:w="2269" w:type="dxa"/>
          </w:tcPr>
          <w:p w:rsidR="00615357" w:rsidRPr="00436546" w:rsidRDefault="00615357" w:rsidP="0033373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Медико-педагогическая служба</w:t>
            </w:r>
          </w:p>
        </w:tc>
      </w:tr>
    </w:tbl>
    <w:p w:rsidR="00333736" w:rsidRPr="00333736" w:rsidRDefault="00615357" w:rsidP="00615357">
      <w:pPr>
        <w:tabs>
          <w:tab w:val="left" w:pos="900"/>
        </w:tabs>
        <w:ind w:left="720"/>
        <w:contextualSpacing/>
        <w:jc w:val="center"/>
        <w:rPr>
          <w:rFonts w:ascii="Times New Roman" w:hAnsi="Times New Roman" w:cs="Times New Roman"/>
          <w:b/>
          <w:sz w:val="28"/>
          <w:szCs w:val="28"/>
          <w:highlight w:val="yellow"/>
        </w:rPr>
      </w:pPr>
      <w:r w:rsidRPr="00615357">
        <w:rPr>
          <w:rFonts w:ascii="Times New Roman" w:eastAsia="Times New Roman" w:hAnsi="Times New Roman" w:cs="Times New Roman"/>
          <w:b/>
          <w:sz w:val="32"/>
          <w:szCs w:val="32"/>
          <w:lang w:eastAsia="ru-RU"/>
        </w:rPr>
        <w:lastRenderedPageBreak/>
        <w:t>3</w:t>
      </w:r>
      <w:r w:rsidRPr="00615357">
        <w:rPr>
          <w:rFonts w:ascii="Times New Roman" w:eastAsia="Times New Roman" w:hAnsi="Times New Roman" w:cs="Times New Roman"/>
          <w:sz w:val="32"/>
          <w:szCs w:val="32"/>
          <w:lang w:eastAsia="ru-RU"/>
        </w:rPr>
        <w:t>.</w:t>
      </w:r>
      <w:r w:rsidR="00F544BF" w:rsidRPr="00615357">
        <w:rPr>
          <w:rFonts w:ascii="Times New Roman" w:hAnsi="Times New Roman" w:cs="Times New Roman"/>
          <w:b/>
          <w:sz w:val="28"/>
          <w:szCs w:val="28"/>
        </w:rPr>
        <w:t>ОРГАНИЗАЦИОННЫЙ РАЗДЕЛ.</w:t>
      </w:r>
    </w:p>
    <w:p w:rsidR="00F544BF" w:rsidRPr="00F544BF" w:rsidRDefault="00F544BF" w:rsidP="00EA66A6">
      <w:pPr>
        <w:autoSpaceDE w:val="0"/>
        <w:autoSpaceDN w:val="0"/>
        <w:adjustRightInd w:val="0"/>
        <w:spacing w:after="0" w:line="240" w:lineRule="auto"/>
        <w:jc w:val="center"/>
        <w:rPr>
          <w:rFonts w:ascii="Times New Roman" w:hAnsi="Times New Roman" w:cs="Times New Roman"/>
          <w:b/>
          <w:color w:val="000000"/>
          <w:sz w:val="32"/>
          <w:szCs w:val="32"/>
        </w:rPr>
      </w:pPr>
      <w:r w:rsidRPr="00EA66A6">
        <w:rPr>
          <w:rFonts w:ascii="Times New Roman" w:hAnsi="Times New Roman" w:cs="Times New Roman"/>
          <w:b/>
          <w:color w:val="000000"/>
          <w:sz w:val="32"/>
          <w:szCs w:val="32"/>
        </w:rPr>
        <w:t>3.1</w:t>
      </w:r>
      <w:r w:rsidR="0060182D" w:rsidRPr="00EA66A6">
        <w:rPr>
          <w:rFonts w:ascii="Times New Roman" w:hAnsi="Times New Roman" w:cs="Times New Roman"/>
          <w:b/>
          <w:color w:val="000000"/>
          <w:sz w:val="32"/>
          <w:szCs w:val="32"/>
        </w:rPr>
        <w:t>.</w:t>
      </w:r>
      <w:r w:rsidRPr="00EA66A6">
        <w:rPr>
          <w:rFonts w:ascii="Times New Roman" w:hAnsi="Times New Roman" w:cs="Times New Roman"/>
          <w:b/>
          <w:color w:val="000000"/>
          <w:sz w:val="32"/>
          <w:szCs w:val="32"/>
        </w:rPr>
        <w:t xml:space="preserve"> Распорядок/ режим дня</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4"/>
          <w:szCs w:val="24"/>
        </w:rPr>
        <w:tab/>
      </w:r>
      <w:r w:rsidRPr="00F544BF">
        <w:rPr>
          <w:rFonts w:ascii="Times New Roman" w:hAnsi="Times New Roman" w:cs="Times New Roman"/>
          <w:sz w:val="24"/>
          <w:szCs w:val="24"/>
        </w:rPr>
        <w:tab/>
      </w:r>
      <w:r w:rsidRPr="00F544BF">
        <w:rPr>
          <w:rFonts w:ascii="Times New Roman" w:hAnsi="Times New Roman" w:cs="Times New Roman"/>
          <w:sz w:val="28"/>
          <w:szCs w:val="28"/>
        </w:rPr>
        <w:t>Все во</w:t>
      </w:r>
      <w:r w:rsidR="00093AC2">
        <w:rPr>
          <w:rFonts w:ascii="Times New Roman" w:hAnsi="Times New Roman" w:cs="Times New Roman"/>
          <w:sz w:val="28"/>
          <w:szCs w:val="28"/>
        </w:rPr>
        <w:t>зрастные группы работают по одному  режиму</w:t>
      </w:r>
      <w:r w:rsidRPr="00F544BF">
        <w:rPr>
          <w:rFonts w:ascii="Times New Roman" w:hAnsi="Times New Roman" w:cs="Times New Roman"/>
          <w:sz w:val="28"/>
          <w:szCs w:val="28"/>
        </w:rPr>
        <w:t>.</w:t>
      </w:r>
      <w:r w:rsidR="00783D4B">
        <w:rPr>
          <w:rFonts w:ascii="Times New Roman" w:hAnsi="Times New Roman" w:cs="Times New Roman"/>
          <w:sz w:val="28"/>
          <w:szCs w:val="28"/>
        </w:rPr>
        <w:t xml:space="preserve"> В летний период ООД</w:t>
      </w:r>
      <w:r w:rsidR="00110CB5">
        <w:rPr>
          <w:rFonts w:ascii="Times New Roman" w:hAnsi="Times New Roman" w:cs="Times New Roman"/>
          <w:sz w:val="28"/>
          <w:szCs w:val="28"/>
        </w:rPr>
        <w:t xml:space="preserve"> переносятся на свежий воздух.</w:t>
      </w:r>
      <w:r w:rsidRPr="00F544BF">
        <w:rPr>
          <w:rFonts w:ascii="Times New Roman" w:hAnsi="Times New Roman" w:cs="Times New Roman"/>
          <w:sz w:val="28"/>
          <w:szCs w:val="28"/>
        </w:rPr>
        <w:t xml:space="preserve">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60182D">
        <w:rPr>
          <w:rFonts w:ascii="Times New Roman" w:hAnsi="Times New Roman" w:cs="Times New Roman"/>
          <w:sz w:val="28"/>
          <w:szCs w:val="28"/>
        </w:rPr>
        <w:t xml:space="preserve"> </w:t>
      </w:r>
      <w:r w:rsidRPr="00F544BF">
        <w:rPr>
          <w:rFonts w:ascii="Times New Roman" w:hAnsi="Times New Roman" w:cs="Times New Roman"/>
          <w:sz w:val="28"/>
          <w:szCs w:val="28"/>
        </w:rPr>
        <w:t>Режим дня в ДОО соответствует возрастным особенностям детей и способствует их гармоничному развитию. Максимальная продолжительность</w:t>
      </w:r>
      <w:r w:rsidR="00347296">
        <w:rPr>
          <w:rFonts w:ascii="Times New Roman" w:hAnsi="Times New Roman" w:cs="Times New Roman"/>
          <w:sz w:val="28"/>
          <w:szCs w:val="28"/>
        </w:rPr>
        <w:t xml:space="preserve"> </w:t>
      </w:r>
      <w:r w:rsidRPr="00F544BF">
        <w:rPr>
          <w:rFonts w:ascii="Times New Roman" w:hAnsi="Times New Roman" w:cs="Times New Roman"/>
          <w:sz w:val="28"/>
          <w:szCs w:val="28"/>
        </w:rPr>
        <w:t xml:space="preserve">непрерывного бодрствования детей 3 - 7 лет составляет 5,5-6 часов, до 3 лет - в соответствии с медицинскими рекомендациями.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 xml:space="preserve">• </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 xml:space="preserve">В теплый период года в детском саду организуются прогулки 3 раза в день во всех возрастных группах: в первой половине - утренняя, дневная и во вторую половину дня - после дневного сна или перед уходом детей домой.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 xml:space="preserve">С учетом климатических условий южного региона, в холодный период года организуется 2 прогулки в группах раннего возраста и младшего дошкольного возраста. В группах для детей старшего дошкольного возраста организуется 3 прогулки с учетом погодных условий.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Продолжительность ежедневных прогулок составляет 3-4 часа. При те</w:t>
      </w:r>
      <w:r w:rsidR="0060182D">
        <w:rPr>
          <w:rFonts w:ascii="Times New Roman" w:hAnsi="Times New Roman" w:cs="Times New Roman"/>
          <w:sz w:val="28"/>
          <w:szCs w:val="28"/>
        </w:rPr>
        <w:t>мпературе воздуха ниже минус 15˚С</w:t>
      </w:r>
      <w:r w:rsidRPr="00F544BF">
        <w:rPr>
          <w:rFonts w:ascii="Times New Roman" w:hAnsi="Times New Roman" w:cs="Times New Roman"/>
          <w:sz w:val="28"/>
          <w:szCs w:val="28"/>
        </w:rPr>
        <w:t xml:space="preserve"> и скорости ветра более 7 м/с продолжительность прогулки рекомендуется сокращать.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w:t>
      </w:r>
      <w:r w:rsidR="0060182D">
        <w:rPr>
          <w:rFonts w:ascii="Times New Roman" w:hAnsi="Times New Roman" w:cs="Times New Roman"/>
          <w:sz w:val="28"/>
          <w:szCs w:val="28"/>
        </w:rPr>
        <w:t xml:space="preserve"> </w:t>
      </w:r>
      <w:r w:rsidR="00DF5211">
        <w:rPr>
          <w:rFonts w:ascii="Times New Roman" w:hAnsi="Times New Roman" w:cs="Times New Roman"/>
          <w:sz w:val="28"/>
          <w:szCs w:val="28"/>
        </w:rPr>
        <w:t xml:space="preserve"> </w:t>
      </w:r>
      <w:r w:rsidRPr="00F544BF">
        <w:rPr>
          <w:rFonts w:ascii="Times New Roman" w:hAnsi="Times New Roman" w:cs="Times New Roman"/>
          <w:sz w:val="28"/>
          <w:szCs w:val="28"/>
        </w:rPr>
        <w:t xml:space="preserve">Общая продолжительность суточного сна для детей дошкольного возраста 12 - 12,5 часа, из которых 2 - 2,5 часа отводится на дневной сон. Для детей от 2 до 3 лет дневной сон организуют однократно продолжительностью не менее 3 часов. Перед сном не проводятся подвижные эмоциональные игры, закаливающие процедуры. </w:t>
      </w:r>
    </w:p>
    <w:p w:rsidR="00F544BF" w:rsidRPr="00F544BF" w:rsidRDefault="00F544BF" w:rsidP="00F544BF">
      <w:pPr>
        <w:autoSpaceDE w:val="0"/>
        <w:autoSpaceDN w:val="0"/>
        <w:adjustRightInd w:val="0"/>
        <w:spacing w:after="117" w:line="240" w:lineRule="auto"/>
        <w:jc w:val="both"/>
        <w:rPr>
          <w:rFonts w:ascii="Times New Roman" w:hAnsi="Times New Roman" w:cs="Times New Roman"/>
          <w:sz w:val="28"/>
          <w:szCs w:val="28"/>
        </w:rPr>
      </w:pPr>
      <w:r w:rsidRPr="00F544BF">
        <w:rPr>
          <w:rFonts w:ascii="Times New Roman" w:hAnsi="Times New Roman" w:cs="Times New Roman"/>
          <w:sz w:val="28"/>
          <w:szCs w:val="28"/>
        </w:rPr>
        <w:tab/>
        <w:t xml:space="preserve">•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 </w:t>
      </w:r>
    </w:p>
    <w:p w:rsidR="00F544BF" w:rsidRPr="00525756" w:rsidRDefault="00F544BF" w:rsidP="00F544BF">
      <w:pPr>
        <w:autoSpaceDE w:val="0"/>
        <w:autoSpaceDN w:val="0"/>
        <w:adjustRightInd w:val="0"/>
        <w:spacing w:after="117" w:line="240" w:lineRule="auto"/>
        <w:jc w:val="center"/>
        <w:rPr>
          <w:rFonts w:ascii="Times New Roman" w:hAnsi="Times New Roman" w:cs="Times New Roman"/>
          <w:b/>
          <w:sz w:val="28"/>
          <w:szCs w:val="28"/>
        </w:rPr>
      </w:pPr>
      <w:r w:rsidRPr="00525756">
        <w:rPr>
          <w:rFonts w:ascii="Times New Roman" w:hAnsi="Times New Roman" w:cs="Times New Roman"/>
          <w:b/>
          <w:sz w:val="28"/>
          <w:szCs w:val="28"/>
        </w:rPr>
        <w:t>Приме</w:t>
      </w:r>
      <w:r w:rsidR="00093AC2">
        <w:rPr>
          <w:rFonts w:ascii="Times New Roman" w:hAnsi="Times New Roman" w:cs="Times New Roman"/>
          <w:b/>
          <w:sz w:val="28"/>
          <w:szCs w:val="28"/>
        </w:rPr>
        <w:t xml:space="preserve">рный режим дня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449"/>
        <w:gridCol w:w="1418"/>
        <w:gridCol w:w="1417"/>
        <w:gridCol w:w="1418"/>
        <w:gridCol w:w="1417"/>
      </w:tblGrid>
      <w:tr w:rsidR="00F544BF" w:rsidRPr="00DF5211" w:rsidTr="00BC285F">
        <w:trPr>
          <w:trHeight w:val="483"/>
        </w:trPr>
        <w:tc>
          <w:tcPr>
            <w:tcW w:w="2628" w:type="dxa"/>
          </w:tcPr>
          <w:p w:rsidR="00F544BF" w:rsidRPr="00525756" w:rsidRDefault="00F544BF" w:rsidP="00F544BF">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 xml:space="preserve">Режимные </w:t>
            </w:r>
          </w:p>
          <w:p w:rsidR="00F544BF" w:rsidRPr="00525756" w:rsidRDefault="00F544BF" w:rsidP="00F544BF">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 xml:space="preserve"> процессы</w:t>
            </w:r>
          </w:p>
        </w:tc>
        <w:tc>
          <w:tcPr>
            <w:tcW w:w="1449" w:type="dxa"/>
          </w:tcPr>
          <w:p w:rsidR="00F544BF" w:rsidRPr="00525756" w:rsidRDefault="00525756" w:rsidP="00F544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 группа раннего возраста</w:t>
            </w:r>
          </w:p>
        </w:tc>
        <w:tc>
          <w:tcPr>
            <w:tcW w:w="1418" w:type="dxa"/>
          </w:tcPr>
          <w:p w:rsidR="00C14B44" w:rsidRDefault="00525756" w:rsidP="00F544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F544BF" w:rsidRPr="00525756">
              <w:rPr>
                <w:rFonts w:ascii="Times New Roman" w:eastAsia="Times New Roman" w:hAnsi="Times New Roman" w:cs="Times New Roman"/>
                <w:sz w:val="28"/>
                <w:szCs w:val="28"/>
                <w:lang w:eastAsia="ru-RU"/>
              </w:rPr>
              <w:t>ладшая группа</w:t>
            </w:r>
          </w:p>
          <w:p w:rsidR="00F544BF" w:rsidRPr="00525756" w:rsidRDefault="00C14B44" w:rsidP="00C14B4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и «Б»</w:t>
            </w:r>
          </w:p>
        </w:tc>
        <w:tc>
          <w:tcPr>
            <w:tcW w:w="1417" w:type="dxa"/>
          </w:tcPr>
          <w:p w:rsidR="00F544BF" w:rsidRPr="00525756" w:rsidRDefault="00F544BF" w:rsidP="00F544BF">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Средняя группа</w:t>
            </w:r>
          </w:p>
        </w:tc>
        <w:tc>
          <w:tcPr>
            <w:tcW w:w="1418" w:type="dxa"/>
          </w:tcPr>
          <w:p w:rsidR="00F544BF" w:rsidRPr="00525756" w:rsidRDefault="00F544BF" w:rsidP="00256D17">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Старшая группа</w:t>
            </w:r>
            <w:r w:rsidR="00525756">
              <w:rPr>
                <w:rFonts w:ascii="Times New Roman" w:eastAsia="Times New Roman" w:hAnsi="Times New Roman" w:cs="Times New Roman"/>
                <w:sz w:val="28"/>
                <w:szCs w:val="28"/>
                <w:lang w:eastAsia="ru-RU"/>
              </w:rPr>
              <w:t xml:space="preserve"> </w:t>
            </w:r>
          </w:p>
        </w:tc>
        <w:tc>
          <w:tcPr>
            <w:tcW w:w="1417" w:type="dxa"/>
          </w:tcPr>
          <w:p w:rsidR="00F544BF" w:rsidRDefault="00F544BF" w:rsidP="00F544BF">
            <w:pPr>
              <w:spacing w:after="0" w:line="240" w:lineRule="auto"/>
              <w:jc w:val="center"/>
              <w:rPr>
                <w:rFonts w:ascii="Times New Roman" w:eastAsia="Times New Roman" w:hAnsi="Times New Roman" w:cs="Times New Roman"/>
                <w:sz w:val="28"/>
                <w:szCs w:val="28"/>
                <w:lang w:eastAsia="ru-RU"/>
              </w:rPr>
            </w:pPr>
            <w:r w:rsidRPr="00525756">
              <w:rPr>
                <w:rFonts w:ascii="Times New Roman" w:eastAsia="Times New Roman" w:hAnsi="Times New Roman" w:cs="Times New Roman"/>
                <w:sz w:val="28"/>
                <w:szCs w:val="28"/>
                <w:lang w:eastAsia="ru-RU"/>
              </w:rPr>
              <w:t>Подгото</w:t>
            </w:r>
            <w:r w:rsidR="0060182D">
              <w:rPr>
                <w:rFonts w:ascii="Times New Roman" w:eastAsia="Times New Roman" w:hAnsi="Times New Roman" w:cs="Times New Roman"/>
                <w:sz w:val="28"/>
                <w:szCs w:val="28"/>
                <w:lang w:eastAsia="ru-RU"/>
              </w:rPr>
              <w:t>-</w:t>
            </w:r>
            <w:r w:rsidRPr="00525756">
              <w:rPr>
                <w:rFonts w:ascii="Times New Roman" w:eastAsia="Times New Roman" w:hAnsi="Times New Roman" w:cs="Times New Roman"/>
                <w:sz w:val="28"/>
                <w:szCs w:val="28"/>
                <w:lang w:eastAsia="ru-RU"/>
              </w:rPr>
              <w:t>вительная группа</w:t>
            </w:r>
          </w:p>
          <w:p w:rsidR="00256D17" w:rsidRPr="00525756" w:rsidRDefault="00256D17" w:rsidP="00F544BF">
            <w:pPr>
              <w:spacing w:after="0" w:line="240" w:lineRule="auto"/>
              <w:jc w:val="center"/>
              <w:rPr>
                <w:rFonts w:ascii="Times New Roman" w:eastAsia="Times New Roman" w:hAnsi="Times New Roman" w:cs="Times New Roman"/>
                <w:sz w:val="28"/>
                <w:szCs w:val="28"/>
                <w:lang w:eastAsia="ru-RU"/>
              </w:rPr>
            </w:pPr>
          </w:p>
        </w:tc>
      </w:tr>
      <w:tr w:rsidR="00F544BF" w:rsidRPr="00DF5211" w:rsidTr="00BC285F">
        <w:trPr>
          <w:trHeight w:val="483"/>
        </w:trPr>
        <w:tc>
          <w:tcPr>
            <w:tcW w:w="2628" w:type="dxa"/>
            <w:shd w:val="clear" w:color="auto" w:fill="auto"/>
          </w:tcPr>
          <w:p w:rsidR="00F544BF" w:rsidRPr="006900E3" w:rsidRDefault="00F544BF" w:rsidP="00F544BF">
            <w:pPr>
              <w:spacing w:after="0" w:line="240" w:lineRule="auto"/>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Приход детей в детский сад, свободная игра, самостоятельная деятельность</w:t>
            </w:r>
          </w:p>
        </w:tc>
        <w:tc>
          <w:tcPr>
            <w:tcW w:w="1449" w:type="dxa"/>
            <w:shd w:val="clear" w:color="auto" w:fill="auto"/>
          </w:tcPr>
          <w:p w:rsidR="00F544BF" w:rsidRPr="006900E3" w:rsidRDefault="00BC285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B93E0F">
              <w:rPr>
                <w:rFonts w:ascii="Times New Roman" w:eastAsia="Times New Roman" w:hAnsi="Times New Roman" w:cs="Times New Roman"/>
                <w:sz w:val="24"/>
                <w:szCs w:val="24"/>
                <w:lang w:eastAsia="ru-RU"/>
              </w:rPr>
              <w:t>8.15</w:t>
            </w:r>
          </w:p>
        </w:tc>
        <w:tc>
          <w:tcPr>
            <w:tcW w:w="1418" w:type="dxa"/>
            <w:shd w:val="clear" w:color="auto" w:fill="auto"/>
          </w:tcPr>
          <w:p w:rsidR="00F544BF" w:rsidRPr="006900E3" w:rsidRDefault="00BC285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C14B44">
              <w:rPr>
                <w:rFonts w:ascii="Times New Roman" w:eastAsia="Times New Roman" w:hAnsi="Times New Roman" w:cs="Times New Roman"/>
                <w:sz w:val="24"/>
                <w:szCs w:val="24"/>
                <w:lang w:eastAsia="ru-RU"/>
              </w:rPr>
              <w:t>8.15</w:t>
            </w:r>
          </w:p>
        </w:tc>
        <w:tc>
          <w:tcPr>
            <w:tcW w:w="1417"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sidRPr="00615357">
              <w:rPr>
                <w:rFonts w:ascii="Times New Roman" w:eastAsia="Times New Roman" w:hAnsi="Times New Roman" w:cs="Times New Roman"/>
                <w:sz w:val="24"/>
                <w:szCs w:val="24"/>
                <w:lang w:eastAsia="ru-RU"/>
              </w:rPr>
              <w:t>7.30-</w:t>
            </w:r>
            <w:r w:rsidR="00CF53CA" w:rsidRPr="00615357">
              <w:rPr>
                <w:rFonts w:ascii="Times New Roman" w:eastAsia="Times New Roman" w:hAnsi="Times New Roman" w:cs="Times New Roman"/>
                <w:sz w:val="24"/>
                <w:szCs w:val="24"/>
                <w:lang w:eastAsia="ru-RU"/>
              </w:rPr>
              <w:t>8.1</w:t>
            </w:r>
            <w:r w:rsidR="006900E3" w:rsidRPr="00615357">
              <w:rPr>
                <w:rFonts w:ascii="Times New Roman" w:eastAsia="Times New Roman" w:hAnsi="Times New Roman" w:cs="Times New Roman"/>
                <w:sz w:val="24"/>
                <w:szCs w:val="24"/>
                <w:lang w:eastAsia="ru-RU"/>
              </w:rPr>
              <w:t>5</w:t>
            </w:r>
          </w:p>
        </w:tc>
        <w:tc>
          <w:tcPr>
            <w:tcW w:w="1418"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F544BF" w:rsidRPr="006900E3">
              <w:rPr>
                <w:rFonts w:ascii="Times New Roman" w:eastAsia="Times New Roman" w:hAnsi="Times New Roman" w:cs="Times New Roman"/>
                <w:sz w:val="24"/>
                <w:szCs w:val="24"/>
                <w:lang w:eastAsia="ru-RU"/>
              </w:rPr>
              <w:t>8.2</w:t>
            </w:r>
            <w:r>
              <w:rPr>
                <w:rFonts w:ascii="Times New Roman" w:eastAsia="Times New Roman" w:hAnsi="Times New Roman" w:cs="Times New Roman"/>
                <w:sz w:val="24"/>
                <w:szCs w:val="24"/>
                <w:lang w:eastAsia="ru-RU"/>
              </w:rPr>
              <w:t>0</w:t>
            </w:r>
          </w:p>
        </w:tc>
        <w:tc>
          <w:tcPr>
            <w:tcW w:w="1417"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7.30-</w:t>
            </w:r>
            <w:r w:rsidR="00F544BF" w:rsidRPr="006900E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2</w:t>
            </w:r>
            <w:r w:rsidR="00F544BF" w:rsidRPr="006900E3">
              <w:rPr>
                <w:rFonts w:ascii="Times New Roman" w:eastAsia="Times New Roman" w:hAnsi="Times New Roman" w:cs="Times New Roman"/>
                <w:sz w:val="24"/>
                <w:szCs w:val="24"/>
                <w:lang w:eastAsia="ru-RU"/>
              </w:rPr>
              <w:t>0</w:t>
            </w:r>
          </w:p>
        </w:tc>
      </w:tr>
      <w:tr w:rsidR="00F544BF" w:rsidRPr="00DF5211" w:rsidTr="00BC285F">
        <w:trPr>
          <w:trHeight w:val="169"/>
        </w:trPr>
        <w:tc>
          <w:tcPr>
            <w:tcW w:w="2628" w:type="dxa"/>
            <w:shd w:val="clear" w:color="auto" w:fill="auto"/>
          </w:tcPr>
          <w:p w:rsidR="00F544BF" w:rsidRPr="006900E3" w:rsidRDefault="00F544BF" w:rsidP="00F544BF">
            <w:pPr>
              <w:spacing w:after="0" w:line="240" w:lineRule="auto"/>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Подготовка  к  завтраку, завтрак</w:t>
            </w:r>
          </w:p>
        </w:tc>
        <w:tc>
          <w:tcPr>
            <w:tcW w:w="1449" w:type="dxa"/>
            <w:shd w:val="clear" w:color="auto" w:fill="auto"/>
          </w:tcPr>
          <w:p w:rsidR="00F544BF" w:rsidRPr="006900E3" w:rsidRDefault="00B93E0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000333E3">
              <w:rPr>
                <w:rFonts w:ascii="Times New Roman" w:eastAsia="Times New Roman" w:hAnsi="Times New Roman" w:cs="Times New Roman"/>
                <w:sz w:val="24"/>
                <w:szCs w:val="24"/>
                <w:lang w:eastAsia="ru-RU"/>
              </w:rPr>
              <w:t>-</w:t>
            </w:r>
            <w:r w:rsidR="00F544BF" w:rsidRPr="006900E3">
              <w:rPr>
                <w:rFonts w:ascii="Times New Roman" w:eastAsia="Times New Roman" w:hAnsi="Times New Roman" w:cs="Times New Roman"/>
                <w:sz w:val="24"/>
                <w:szCs w:val="24"/>
                <w:lang w:eastAsia="ru-RU"/>
              </w:rPr>
              <w:t>8.</w:t>
            </w:r>
            <w:r w:rsidR="003831CE">
              <w:rPr>
                <w:rFonts w:ascii="Times New Roman" w:eastAsia="Times New Roman" w:hAnsi="Times New Roman" w:cs="Times New Roman"/>
                <w:sz w:val="24"/>
                <w:szCs w:val="24"/>
                <w:lang w:eastAsia="ru-RU"/>
              </w:rPr>
              <w:t>3</w:t>
            </w:r>
            <w:r w:rsidR="00F544BF" w:rsidRPr="006900E3">
              <w:rPr>
                <w:rFonts w:ascii="Times New Roman" w:eastAsia="Times New Roman" w:hAnsi="Times New Roman" w:cs="Times New Roman"/>
                <w:sz w:val="24"/>
                <w:szCs w:val="24"/>
                <w:lang w:eastAsia="ru-RU"/>
              </w:rPr>
              <w:t>5</w:t>
            </w:r>
          </w:p>
        </w:tc>
        <w:tc>
          <w:tcPr>
            <w:tcW w:w="1418" w:type="dxa"/>
            <w:shd w:val="clear" w:color="auto" w:fill="auto"/>
          </w:tcPr>
          <w:p w:rsidR="00F544BF" w:rsidRPr="006900E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00BC285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8.4</w:t>
            </w:r>
            <w:r w:rsidR="006900E3" w:rsidRPr="006900E3">
              <w:rPr>
                <w:rFonts w:ascii="Times New Roman" w:eastAsia="Times New Roman" w:hAnsi="Times New Roman" w:cs="Times New Roman"/>
                <w:sz w:val="24"/>
                <w:szCs w:val="24"/>
                <w:lang w:eastAsia="ru-RU"/>
              </w:rPr>
              <w:t>5</w:t>
            </w:r>
          </w:p>
        </w:tc>
        <w:tc>
          <w:tcPr>
            <w:tcW w:w="1417" w:type="dxa"/>
            <w:shd w:val="clear" w:color="auto" w:fill="auto"/>
          </w:tcPr>
          <w:p w:rsidR="00F544BF" w:rsidRPr="006900E3" w:rsidRDefault="00C14B44"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00BC285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8.4</w:t>
            </w:r>
            <w:r w:rsidR="00F544BF" w:rsidRPr="006900E3">
              <w:rPr>
                <w:rFonts w:ascii="Times New Roman" w:eastAsia="Times New Roman" w:hAnsi="Times New Roman" w:cs="Times New Roman"/>
                <w:sz w:val="24"/>
                <w:szCs w:val="24"/>
                <w:lang w:eastAsia="ru-RU"/>
              </w:rPr>
              <w:t>5</w:t>
            </w:r>
          </w:p>
        </w:tc>
        <w:tc>
          <w:tcPr>
            <w:tcW w:w="1418" w:type="dxa"/>
            <w:shd w:val="clear" w:color="auto" w:fill="auto"/>
          </w:tcPr>
          <w:p w:rsidR="00F544BF" w:rsidRPr="006900E3" w:rsidRDefault="00F544BF" w:rsidP="000333E3">
            <w:pPr>
              <w:spacing w:after="0" w:line="240" w:lineRule="auto"/>
              <w:ind w:right="-108"/>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8.2</w:t>
            </w:r>
            <w:r w:rsidR="00BC285F">
              <w:rPr>
                <w:rFonts w:ascii="Times New Roman" w:eastAsia="Times New Roman" w:hAnsi="Times New Roman" w:cs="Times New Roman"/>
                <w:sz w:val="24"/>
                <w:szCs w:val="24"/>
                <w:lang w:eastAsia="ru-RU"/>
              </w:rPr>
              <w:t>0-8.50</w:t>
            </w:r>
          </w:p>
        </w:tc>
        <w:tc>
          <w:tcPr>
            <w:tcW w:w="1417" w:type="dxa"/>
            <w:shd w:val="clear" w:color="auto" w:fill="auto"/>
          </w:tcPr>
          <w:p w:rsidR="00F544BF" w:rsidRPr="006900E3" w:rsidRDefault="00F544BF" w:rsidP="000333E3">
            <w:pPr>
              <w:spacing w:after="0" w:line="240" w:lineRule="auto"/>
              <w:ind w:right="-108"/>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8.</w:t>
            </w:r>
            <w:r w:rsidR="00BC285F">
              <w:rPr>
                <w:rFonts w:ascii="Times New Roman" w:eastAsia="Times New Roman" w:hAnsi="Times New Roman" w:cs="Times New Roman"/>
                <w:sz w:val="24"/>
                <w:szCs w:val="24"/>
                <w:lang w:eastAsia="ru-RU"/>
              </w:rPr>
              <w:t>2</w:t>
            </w:r>
            <w:r w:rsidRPr="006900E3">
              <w:rPr>
                <w:rFonts w:ascii="Times New Roman" w:eastAsia="Times New Roman" w:hAnsi="Times New Roman" w:cs="Times New Roman"/>
                <w:sz w:val="24"/>
                <w:szCs w:val="24"/>
                <w:lang w:eastAsia="ru-RU"/>
              </w:rPr>
              <w:t>0 – 8.50</w:t>
            </w:r>
          </w:p>
        </w:tc>
      </w:tr>
      <w:tr w:rsidR="00F544BF" w:rsidRPr="00DF5211" w:rsidTr="00BC285F">
        <w:trPr>
          <w:trHeight w:val="220"/>
        </w:trPr>
        <w:tc>
          <w:tcPr>
            <w:tcW w:w="2628" w:type="dxa"/>
            <w:shd w:val="clear" w:color="auto" w:fill="auto"/>
          </w:tcPr>
          <w:p w:rsidR="00F544BF" w:rsidRPr="00DF5211" w:rsidRDefault="00F544BF" w:rsidP="006900E3">
            <w:pPr>
              <w:spacing w:after="0" w:line="240" w:lineRule="auto"/>
              <w:rPr>
                <w:rFonts w:ascii="Times New Roman" w:eastAsia="Times New Roman" w:hAnsi="Times New Roman" w:cs="Times New Roman"/>
                <w:sz w:val="24"/>
                <w:szCs w:val="24"/>
                <w:highlight w:val="yellow"/>
                <w:lang w:eastAsia="ru-RU"/>
              </w:rPr>
            </w:pPr>
            <w:r w:rsidRPr="006900E3">
              <w:rPr>
                <w:rFonts w:ascii="Times New Roman" w:eastAsia="Times New Roman" w:hAnsi="Times New Roman" w:cs="Times New Roman"/>
                <w:sz w:val="24"/>
                <w:szCs w:val="24"/>
                <w:lang w:eastAsia="ru-RU"/>
              </w:rPr>
              <w:t xml:space="preserve">Игры, </w:t>
            </w:r>
            <w:r w:rsidR="000333E3">
              <w:rPr>
                <w:rFonts w:ascii="Times New Roman" w:eastAsia="Times New Roman" w:hAnsi="Times New Roman" w:cs="Times New Roman"/>
                <w:sz w:val="24"/>
                <w:szCs w:val="24"/>
                <w:lang w:eastAsia="ru-RU"/>
              </w:rPr>
              <w:t>самостоятельная деятельность</w:t>
            </w:r>
          </w:p>
        </w:tc>
        <w:tc>
          <w:tcPr>
            <w:tcW w:w="1449" w:type="dxa"/>
            <w:shd w:val="clear" w:color="auto" w:fill="auto"/>
          </w:tcPr>
          <w:p w:rsidR="00F544BF" w:rsidRPr="00DF5211" w:rsidRDefault="003831CE"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8.3</w:t>
            </w:r>
            <w:r w:rsidR="000333E3">
              <w:rPr>
                <w:rFonts w:ascii="Times New Roman" w:eastAsia="Times New Roman" w:hAnsi="Times New Roman" w:cs="Times New Roman"/>
                <w:sz w:val="24"/>
                <w:szCs w:val="24"/>
                <w:lang w:eastAsia="ru-RU"/>
              </w:rPr>
              <w:t>5-8</w:t>
            </w:r>
            <w:r w:rsidR="00F544BF" w:rsidRPr="006900E3">
              <w:rPr>
                <w:rFonts w:ascii="Times New Roman" w:eastAsia="Times New Roman" w:hAnsi="Times New Roman" w:cs="Times New Roman"/>
                <w:sz w:val="24"/>
                <w:szCs w:val="24"/>
                <w:lang w:eastAsia="ru-RU"/>
              </w:rPr>
              <w:t>.</w:t>
            </w:r>
            <w:r w:rsidR="000333E3">
              <w:rPr>
                <w:rFonts w:ascii="Times New Roman" w:eastAsia="Times New Roman" w:hAnsi="Times New Roman" w:cs="Times New Roman"/>
                <w:sz w:val="24"/>
                <w:szCs w:val="24"/>
                <w:lang w:eastAsia="ru-RU"/>
              </w:rPr>
              <w:t>45</w:t>
            </w:r>
          </w:p>
        </w:tc>
        <w:tc>
          <w:tcPr>
            <w:tcW w:w="1418" w:type="dxa"/>
            <w:shd w:val="clear" w:color="auto" w:fill="auto"/>
          </w:tcPr>
          <w:p w:rsidR="00F544BF" w:rsidRPr="006900E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r w:rsidR="006900E3" w:rsidRPr="006900E3">
              <w:rPr>
                <w:rFonts w:ascii="Times New Roman" w:eastAsia="Times New Roman" w:hAnsi="Times New Roman" w:cs="Times New Roman"/>
                <w:sz w:val="24"/>
                <w:szCs w:val="24"/>
                <w:lang w:eastAsia="ru-RU"/>
              </w:rPr>
              <w:t>5-9.00</w:t>
            </w:r>
          </w:p>
        </w:tc>
        <w:tc>
          <w:tcPr>
            <w:tcW w:w="1417" w:type="dxa"/>
            <w:shd w:val="clear" w:color="auto" w:fill="auto"/>
          </w:tcPr>
          <w:p w:rsidR="00F544BF" w:rsidRPr="006900E3" w:rsidRDefault="00C14B44"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r w:rsidR="006900E3" w:rsidRPr="006900E3">
              <w:rPr>
                <w:rFonts w:ascii="Times New Roman" w:eastAsia="Times New Roman" w:hAnsi="Times New Roman" w:cs="Times New Roman"/>
                <w:sz w:val="24"/>
                <w:szCs w:val="24"/>
                <w:lang w:eastAsia="ru-RU"/>
              </w:rPr>
              <w:t>5-9.00</w:t>
            </w:r>
          </w:p>
        </w:tc>
        <w:tc>
          <w:tcPr>
            <w:tcW w:w="1418" w:type="dxa"/>
            <w:shd w:val="clear" w:color="auto" w:fill="auto"/>
          </w:tcPr>
          <w:p w:rsidR="00F544BF" w:rsidRPr="006900E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8.50</w:t>
            </w:r>
            <w:r w:rsidR="006900E3" w:rsidRPr="006900E3">
              <w:rPr>
                <w:rFonts w:ascii="Times New Roman" w:eastAsia="Times New Roman" w:hAnsi="Times New Roman" w:cs="Times New Roman"/>
                <w:sz w:val="24"/>
                <w:szCs w:val="24"/>
                <w:lang w:eastAsia="ru-RU"/>
              </w:rPr>
              <w:t>-9.00</w:t>
            </w:r>
          </w:p>
        </w:tc>
        <w:tc>
          <w:tcPr>
            <w:tcW w:w="1417" w:type="dxa"/>
            <w:shd w:val="clear" w:color="auto" w:fill="auto"/>
          </w:tcPr>
          <w:p w:rsidR="00F544BF" w:rsidRPr="006900E3" w:rsidRDefault="00F544BF" w:rsidP="000333E3">
            <w:pPr>
              <w:spacing w:after="0" w:line="240" w:lineRule="auto"/>
              <w:ind w:right="-108"/>
              <w:rPr>
                <w:rFonts w:ascii="Times New Roman" w:eastAsia="Times New Roman" w:hAnsi="Times New Roman" w:cs="Times New Roman"/>
                <w:sz w:val="24"/>
                <w:szCs w:val="24"/>
                <w:lang w:eastAsia="ru-RU"/>
              </w:rPr>
            </w:pPr>
            <w:r w:rsidRPr="006900E3">
              <w:rPr>
                <w:rFonts w:ascii="Times New Roman" w:eastAsia="Times New Roman" w:hAnsi="Times New Roman" w:cs="Times New Roman"/>
                <w:sz w:val="24"/>
                <w:szCs w:val="24"/>
                <w:lang w:eastAsia="ru-RU"/>
              </w:rPr>
              <w:t xml:space="preserve">8.50 – </w:t>
            </w:r>
            <w:r w:rsidR="006900E3" w:rsidRPr="006900E3">
              <w:rPr>
                <w:rFonts w:ascii="Times New Roman" w:eastAsia="Times New Roman" w:hAnsi="Times New Roman" w:cs="Times New Roman"/>
                <w:sz w:val="24"/>
                <w:szCs w:val="24"/>
                <w:lang w:eastAsia="ru-RU"/>
              </w:rPr>
              <w:t>9.00</w:t>
            </w:r>
          </w:p>
        </w:tc>
      </w:tr>
      <w:tr w:rsidR="00F544BF" w:rsidRPr="00DF5211" w:rsidTr="00BC285F">
        <w:trPr>
          <w:trHeight w:val="78"/>
        </w:trPr>
        <w:tc>
          <w:tcPr>
            <w:tcW w:w="2628" w:type="dxa"/>
          </w:tcPr>
          <w:p w:rsidR="00F544BF" w:rsidRPr="00DF5211" w:rsidRDefault="000333E3" w:rsidP="00F544B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Образовательная деятельность</w:t>
            </w:r>
            <w:r w:rsidR="00F544BF" w:rsidRPr="006900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F544BF" w:rsidRPr="006900E3">
              <w:rPr>
                <w:rFonts w:ascii="Times New Roman" w:eastAsia="Times New Roman" w:hAnsi="Times New Roman" w:cs="Times New Roman"/>
                <w:sz w:val="24"/>
                <w:szCs w:val="24"/>
                <w:lang w:eastAsia="ru-RU"/>
              </w:rPr>
              <w:t xml:space="preserve">включая перерыв) </w:t>
            </w:r>
          </w:p>
        </w:tc>
        <w:tc>
          <w:tcPr>
            <w:tcW w:w="1449" w:type="dxa"/>
          </w:tcPr>
          <w:p w:rsidR="00F544BF" w:rsidRDefault="000333E3"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w:t>
            </w:r>
            <w:r w:rsidR="00F544BF" w:rsidRPr="006900E3">
              <w:rPr>
                <w:rFonts w:ascii="Times New Roman" w:eastAsia="Times New Roman" w:hAnsi="Times New Roman" w:cs="Times New Roman"/>
                <w:sz w:val="24"/>
                <w:szCs w:val="24"/>
                <w:lang w:eastAsia="ru-RU"/>
              </w:rPr>
              <w:t>9.15</w:t>
            </w:r>
          </w:p>
          <w:p w:rsidR="000333E3" w:rsidRPr="000333E3" w:rsidRDefault="000333E3" w:rsidP="000333E3">
            <w:pPr>
              <w:spacing w:after="0" w:line="240" w:lineRule="auto"/>
              <w:jc w:val="center"/>
              <w:rPr>
                <w:rFonts w:ascii="Times New Roman" w:eastAsia="Times New Roman" w:hAnsi="Times New Roman" w:cs="Times New Roman"/>
                <w:sz w:val="20"/>
                <w:szCs w:val="20"/>
                <w:lang w:eastAsia="ru-RU"/>
              </w:rPr>
            </w:pPr>
            <w:r w:rsidRPr="000333E3">
              <w:rPr>
                <w:rFonts w:ascii="Times New Roman" w:eastAsia="Times New Roman" w:hAnsi="Times New Roman" w:cs="Times New Roman"/>
                <w:sz w:val="20"/>
                <w:szCs w:val="20"/>
                <w:lang w:eastAsia="ru-RU"/>
              </w:rPr>
              <w:t>(по подгруппам)</w:t>
            </w:r>
          </w:p>
        </w:tc>
        <w:tc>
          <w:tcPr>
            <w:tcW w:w="1418" w:type="dxa"/>
          </w:tcPr>
          <w:p w:rsidR="00F544BF" w:rsidRPr="00DF5211" w:rsidRDefault="00BC285F"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9.00-</w:t>
            </w:r>
            <w:r w:rsidR="007D652F" w:rsidRPr="007D652F">
              <w:rPr>
                <w:rFonts w:ascii="Times New Roman" w:eastAsia="Times New Roman" w:hAnsi="Times New Roman" w:cs="Times New Roman"/>
                <w:sz w:val="24"/>
                <w:szCs w:val="24"/>
                <w:lang w:eastAsia="ru-RU"/>
              </w:rPr>
              <w:t>9.40</w:t>
            </w:r>
          </w:p>
        </w:tc>
        <w:tc>
          <w:tcPr>
            <w:tcW w:w="1417" w:type="dxa"/>
          </w:tcPr>
          <w:p w:rsidR="00F544BF" w:rsidRPr="00DF5211" w:rsidRDefault="007D652F" w:rsidP="000333E3">
            <w:pPr>
              <w:spacing w:after="0" w:line="240" w:lineRule="auto"/>
              <w:ind w:right="-108"/>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9.00-9.50</w:t>
            </w:r>
          </w:p>
        </w:tc>
        <w:tc>
          <w:tcPr>
            <w:tcW w:w="1418" w:type="dxa"/>
          </w:tcPr>
          <w:p w:rsidR="00F544BF" w:rsidRPr="00DF5211" w:rsidRDefault="00BC285F"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9.00-10.2</w:t>
            </w:r>
            <w:r w:rsidR="007D652F" w:rsidRPr="007D652F">
              <w:rPr>
                <w:rFonts w:ascii="Times New Roman" w:eastAsia="Times New Roman" w:hAnsi="Times New Roman" w:cs="Times New Roman"/>
                <w:sz w:val="24"/>
                <w:szCs w:val="24"/>
                <w:lang w:eastAsia="ru-RU"/>
              </w:rPr>
              <w:t>0</w:t>
            </w:r>
          </w:p>
        </w:tc>
        <w:tc>
          <w:tcPr>
            <w:tcW w:w="1417" w:type="dxa"/>
          </w:tcPr>
          <w:p w:rsidR="00F544BF" w:rsidRPr="00DF5211" w:rsidRDefault="00BC285F"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9.00-10.3</w:t>
            </w:r>
            <w:r w:rsidR="007D652F" w:rsidRPr="007D652F">
              <w:rPr>
                <w:rFonts w:ascii="Times New Roman" w:eastAsia="Times New Roman" w:hAnsi="Times New Roman" w:cs="Times New Roman"/>
                <w:sz w:val="24"/>
                <w:szCs w:val="24"/>
                <w:lang w:eastAsia="ru-RU"/>
              </w:rPr>
              <w:t>0</w:t>
            </w:r>
          </w:p>
        </w:tc>
      </w:tr>
      <w:tr w:rsidR="007D652F" w:rsidRPr="00DF5211" w:rsidTr="00BC285F">
        <w:trPr>
          <w:trHeight w:val="78"/>
        </w:trPr>
        <w:tc>
          <w:tcPr>
            <w:tcW w:w="2628" w:type="dxa"/>
          </w:tcPr>
          <w:p w:rsidR="007D652F" w:rsidRPr="006900E3" w:rsidRDefault="007D652F" w:rsidP="00F544B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Второй завтрак</w:t>
            </w:r>
          </w:p>
        </w:tc>
        <w:tc>
          <w:tcPr>
            <w:tcW w:w="1449" w:type="dxa"/>
          </w:tcPr>
          <w:p w:rsidR="007D652F" w:rsidRPr="006900E3" w:rsidRDefault="007D652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9.15-9.25</w:t>
            </w:r>
          </w:p>
        </w:tc>
        <w:tc>
          <w:tcPr>
            <w:tcW w:w="1418" w:type="dxa"/>
          </w:tcPr>
          <w:p w:rsidR="007D652F" w:rsidRPr="007D652F" w:rsidRDefault="007D652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9.40-9.50</w:t>
            </w:r>
          </w:p>
        </w:tc>
        <w:tc>
          <w:tcPr>
            <w:tcW w:w="1417" w:type="dxa"/>
          </w:tcPr>
          <w:p w:rsidR="007D652F" w:rsidRPr="007D652F" w:rsidRDefault="007D652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9.50-10.00</w:t>
            </w:r>
          </w:p>
        </w:tc>
        <w:tc>
          <w:tcPr>
            <w:tcW w:w="1418" w:type="dxa"/>
          </w:tcPr>
          <w:p w:rsidR="007D652F" w:rsidRPr="007D652F"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10.20-10.3</w:t>
            </w:r>
            <w:r w:rsidR="007D652F">
              <w:rPr>
                <w:rFonts w:ascii="Times New Roman" w:eastAsia="Times New Roman" w:hAnsi="Times New Roman" w:cs="Times New Roman"/>
                <w:sz w:val="24"/>
                <w:szCs w:val="24"/>
                <w:lang w:eastAsia="ru-RU"/>
              </w:rPr>
              <w:t>0</w:t>
            </w:r>
          </w:p>
        </w:tc>
        <w:tc>
          <w:tcPr>
            <w:tcW w:w="1417" w:type="dxa"/>
          </w:tcPr>
          <w:p w:rsidR="007D652F" w:rsidRPr="007D652F" w:rsidRDefault="00B416F9"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10.30-</w:t>
            </w:r>
            <w:r w:rsidR="00BC285F">
              <w:rPr>
                <w:rFonts w:ascii="Times New Roman" w:eastAsia="Times New Roman" w:hAnsi="Times New Roman" w:cs="Times New Roman"/>
                <w:sz w:val="24"/>
                <w:szCs w:val="24"/>
                <w:lang w:eastAsia="ru-RU"/>
              </w:rPr>
              <w:t>10.4</w:t>
            </w:r>
            <w:r w:rsidR="007D652F">
              <w:rPr>
                <w:rFonts w:ascii="Times New Roman" w:eastAsia="Times New Roman" w:hAnsi="Times New Roman" w:cs="Times New Roman"/>
                <w:sz w:val="24"/>
                <w:szCs w:val="24"/>
                <w:lang w:eastAsia="ru-RU"/>
              </w:rPr>
              <w:t>0</w:t>
            </w:r>
          </w:p>
        </w:tc>
      </w:tr>
      <w:tr w:rsidR="00F544BF" w:rsidRPr="00DF5211" w:rsidTr="00BC285F">
        <w:trPr>
          <w:trHeight w:val="78"/>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Подготовка   к прогулке, прогулка</w:t>
            </w:r>
          </w:p>
        </w:tc>
        <w:tc>
          <w:tcPr>
            <w:tcW w:w="1449" w:type="dxa"/>
          </w:tcPr>
          <w:p w:rsidR="00F544BF" w:rsidRPr="00DF5211" w:rsidRDefault="00F544BF" w:rsidP="000333E3">
            <w:pPr>
              <w:spacing w:after="0" w:line="240" w:lineRule="auto"/>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9.2</w:t>
            </w:r>
            <w:r w:rsidR="007D652F" w:rsidRPr="007D652F">
              <w:rPr>
                <w:rFonts w:ascii="Times New Roman" w:eastAsia="Times New Roman" w:hAnsi="Times New Roman" w:cs="Times New Roman"/>
                <w:sz w:val="24"/>
                <w:szCs w:val="24"/>
                <w:lang w:eastAsia="ru-RU"/>
              </w:rPr>
              <w:t>5</w:t>
            </w:r>
            <w:r w:rsidRPr="007D652F">
              <w:rPr>
                <w:rFonts w:ascii="Times New Roman" w:eastAsia="Times New Roman" w:hAnsi="Times New Roman" w:cs="Times New Roman"/>
                <w:sz w:val="24"/>
                <w:szCs w:val="24"/>
                <w:lang w:eastAsia="ru-RU"/>
              </w:rPr>
              <w:t>-11.20</w:t>
            </w:r>
          </w:p>
        </w:tc>
        <w:tc>
          <w:tcPr>
            <w:tcW w:w="1418" w:type="dxa"/>
          </w:tcPr>
          <w:p w:rsidR="00F544BF" w:rsidRPr="00DF5211" w:rsidRDefault="007D652F" w:rsidP="000333E3">
            <w:pPr>
              <w:spacing w:after="0" w:line="240" w:lineRule="auto"/>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9.</w:t>
            </w:r>
            <w:r w:rsidRPr="00571373">
              <w:rPr>
                <w:rFonts w:ascii="Times New Roman" w:eastAsia="Times New Roman" w:hAnsi="Times New Roman" w:cs="Times New Roman"/>
                <w:sz w:val="24"/>
                <w:szCs w:val="24"/>
                <w:lang w:eastAsia="ru-RU"/>
              </w:rPr>
              <w:t>50</w:t>
            </w:r>
            <w:r w:rsidR="00F544BF" w:rsidRPr="00571373">
              <w:rPr>
                <w:rFonts w:ascii="Times New Roman" w:eastAsia="Times New Roman" w:hAnsi="Times New Roman" w:cs="Times New Roman"/>
                <w:sz w:val="24"/>
                <w:szCs w:val="24"/>
                <w:lang w:eastAsia="ru-RU"/>
              </w:rPr>
              <w:t>-</w:t>
            </w:r>
            <w:r w:rsidR="00C14B44">
              <w:rPr>
                <w:rFonts w:ascii="Times New Roman" w:eastAsia="Times New Roman" w:hAnsi="Times New Roman" w:cs="Times New Roman"/>
                <w:sz w:val="24"/>
                <w:szCs w:val="24"/>
                <w:lang w:eastAsia="ru-RU"/>
              </w:rPr>
              <w:t>11.35</w:t>
            </w:r>
          </w:p>
        </w:tc>
        <w:tc>
          <w:tcPr>
            <w:tcW w:w="1417"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10.</w:t>
            </w:r>
            <w:r w:rsidR="00C14B44">
              <w:rPr>
                <w:rFonts w:ascii="Times New Roman" w:eastAsia="Times New Roman" w:hAnsi="Times New Roman" w:cs="Times New Roman"/>
                <w:sz w:val="24"/>
                <w:szCs w:val="24"/>
                <w:lang w:eastAsia="ru-RU"/>
              </w:rPr>
              <w:t>00-11</w:t>
            </w:r>
            <w:r w:rsidRPr="00571373">
              <w:rPr>
                <w:rFonts w:ascii="Times New Roman" w:eastAsia="Times New Roman" w:hAnsi="Times New Roman" w:cs="Times New Roman"/>
                <w:sz w:val="24"/>
                <w:szCs w:val="24"/>
                <w:lang w:eastAsia="ru-RU"/>
              </w:rPr>
              <w:t>.</w:t>
            </w:r>
            <w:r w:rsidR="00C14B44">
              <w:rPr>
                <w:rFonts w:ascii="Times New Roman" w:eastAsia="Times New Roman" w:hAnsi="Times New Roman" w:cs="Times New Roman"/>
                <w:sz w:val="24"/>
                <w:szCs w:val="24"/>
                <w:lang w:eastAsia="ru-RU"/>
              </w:rPr>
              <w:t>5</w:t>
            </w:r>
            <w:r w:rsidR="00571373" w:rsidRPr="00571373">
              <w:rPr>
                <w:rFonts w:ascii="Times New Roman" w:eastAsia="Times New Roman" w:hAnsi="Times New Roman" w:cs="Times New Roman"/>
                <w:sz w:val="24"/>
                <w:szCs w:val="24"/>
                <w:lang w:eastAsia="ru-RU"/>
              </w:rPr>
              <w:t>5</w:t>
            </w:r>
          </w:p>
        </w:tc>
        <w:tc>
          <w:tcPr>
            <w:tcW w:w="1418"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7D652F">
              <w:rPr>
                <w:rFonts w:ascii="Times New Roman" w:eastAsia="Times New Roman" w:hAnsi="Times New Roman" w:cs="Times New Roman"/>
                <w:sz w:val="24"/>
                <w:szCs w:val="24"/>
                <w:lang w:eastAsia="ru-RU"/>
              </w:rPr>
              <w:t>10.</w:t>
            </w:r>
            <w:r w:rsidR="00BC285F">
              <w:rPr>
                <w:rFonts w:ascii="Times New Roman" w:eastAsia="Times New Roman" w:hAnsi="Times New Roman" w:cs="Times New Roman"/>
                <w:sz w:val="24"/>
                <w:szCs w:val="24"/>
                <w:lang w:eastAsia="ru-RU"/>
              </w:rPr>
              <w:t>3</w:t>
            </w:r>
            <w:r w:rsidR="007D652F" w:rsidRPr="007D652F">
              <w:rPr>
                <w:rFonts w:ascii="Times New Roman" w:eastAsia="Times New Roman" w:hAnsi="Times New Roman" w:cs="Times New Roman"/>
                <w:sz w:val="24"/>
                <w:szCs w:val="24"/>
                <w:lang w:eastAsia="ru-RU"/>
              </w:rPr>
              <w:t>0</w:t>
            </w:r>
            <w:r w:rsidRPr="00571373">
              <w:rPr>
                <w:rFonts w:ascii="Times New Roman" w:eastAsia="Times New Roman" w:hAnsi="Times New Roman" w:cs="Times New Roman"/>
                <w:sz w:val="24"/>
                <w:szCs w:val="24"/>
                <w:lang w:eastAsia="ru-RU"/>
              </w:rPr>
              <w:t>-12.2</w:t>
            </w:r>
            <w:r w:rsidR="00BC285F">
              <w:rPr>
                <w:rFonts w:ascii="Times New Roman" w:eastAsia="Times New Roman" w:hAnsi="Times New Roman" w:cs="Times New Roman"/>
                <w:sz w:val="24"/>
                <w:szCs w:val="24"/>
                <w:lang w:eastAsia="ru-RU"/>
              </w:rPr>
              <w:t>0</w:t>
            </w:r>
          </w:p>
        </w:tc>
        <w:tc>
          <w:tcPr>
            <w:tcW w:w="1417" w:type="dxa"/>
          </w:tcPr>
          <w:p w:rsidR="00F544BF" w:rsidRPr="00DF5211" w:rsidRDefault="00572B27"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10.4</w:t>
            </w:r>
            <w:r w:rsidR="007D652F" w:rsidRPr="007D652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-12.2</w:t>
            </w:r>
            <w:r w:rsidR="00F544BF" w:rsidRPr="00571373">
              <w:rPr>
                <w:rFonts w:ascii="Times New Roman" w:eastAsia="Times New Roman" w:hAnsi="Times New Roman" w:cs="Times New Roman"/>
                <w:sz w:val="24"/>
                <w:szCs w:val="24"/>
                <w:lang w:eastAsia="ru-RU"/>
              </w:rPr>
              <w:t>5</w:t>
            </w:r>
          </w:p>
        </w:tc>
      </w:tr>
      <w:tr w:rsidR="00F544BF" w:rsidRPr="00DF5211" w:rsidTr="00BC285F">
        <w:trPr>
          <w:trHeight w:val="48"/>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 xml:space="preserve">Возвращение  с </w:t>
            </w:r>
            <w:r w:rsidR="00C14B44">
              <w:rPr>
                <w:rFonts w:ascii="Times New Roman" w:eastAsia="Times New Roman" w:hAnsi="Times New Roman" w:cs="Times New Roman"/>
                <w:sz w:val="24"/>
                <w:szCs w:val="24"/>
                <w:lang w:eastAsia="ru-RU"/>
              </w:rPr>
              <w:t xml:space="preserve">прогул </w:t>
            </w:r>
            <w:r w:rsidRPr="00571373">
              <w:rPr>
                <w:rFonts w:ascii="Times New Roman" w:eastAsia="Times New Roman" w:hAnsi="Times New Roman" w:cs="Times New Roman"/>
                <w:sz w:val="24"/>
                <w:szCs w:val="24"/>
                <w:lang w:eastAsia="ru-RU"/>
              </w:rPr>
              <w:t>ки, самостоятельная деятельность</w:t>
            </w:r>
          </w:p>
        </w:tc>
        <w:tc>
          <w:tcPr>
            <w:tcW w:w="1449" w:type="dxa"/>
          </w:tcPr>
          <w:p w:rsidR="00F544BF" w:rsidRPr="00DF5211" w:rsidRDefault="000333E3"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11.20-11.3</w:t>
            </w:r>
            <w:r w:rsidR="00F544BF" w:rsidRPr="00571373">
              <w:rPr>
                <w:rFonts w:ascii="Times New Roman" w:eastAsia="Times New Roman" w:hAnsi="Times New Roman" w:cs="Times New Roman"/>
                <w:sz w:val="24"/>
                <w:szCs w:val="24"/>
                <w:lang w:eastAsia="ru-RU"/>
              </w:rPr>
              <w:t>5</w:t>
            </w:r>
          </w:p>
        </w:tc>
        <w:tc>
          <w:tcPr>
            <w:tcW w:w="1418" w:type="dxa"/>
          </w:tcPr>
          <w:p w:rsidR="00F544BF" w:rsidRPr="00DF5211" w:rsidRDefault="00C14B44"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11.35</w:t>
            </w:r>
            <w:r w:rsidR="00F544BF" w:rsidRPr="005713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11.4</w:t>
            </w:r>
            <w:r w:rsidR="00571373" w:rsidRPr="00571373">
              <w:rPr>
                <w:rFonts w:ascii="Times New Roman" w:eastAsia="Times New Roman" w:hAnsi="Times New Roman" w:cs="Times New Roman"/>
                <w:sz w:val="24"/>
                <w:szCs w:val="24"/>
                <w:lang w:eastAsia="ru-RU"/>
              </w:rPr>
              <w:t>5</w:t>
            </w:r>
          </w:p>
        </w:tc>
        <w:tc>
          <w:tcPr>
            <w:tcW w:w="1417" w:type="dxa"/>
          </w:tcPr>
          <w:p w:rsidR="00F544BF" w:rsidRPr="00DF5211" w:rsidRDefault="00C14B44"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w:t>
            </w:r>
            <w:r w:rsidR="00F544BF" w:rsidRPr="005713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00571373" w:rsidRPr="00571373">
              <w:rPr>
                <w:rFonts w:ascii="Times New Roman" w:eastAsia="Times New Roman" w:hAnsi="Times New Roman" w:cs="Times New Roman"/>
                <w:sz w:val="24"/>
                <w:szCs w:val="24"/>
                <w:lang w:eastAsia="ru-RU"/>
              </w:rPr>
              <w:t>5</w:t>
            </w:r>
            <w:r w:rsidR="00F544BF" w:rsidRPr="0057137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15</w:t>
            </w:r>
          </w:p>
        </w:tc>
        <w:tc>
          <w:tcPr>
            <w:tcW w:w="1418" w:type="dxa"/>
          </w:tcPr>
          <w:p w:rsidR="00F544BF" w:rsidRPr="00DF5211" w:rsidRDefault="00BC285F"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12.20</w:t>
            </w:r>
            <w:r w:rsidR="00F544BF" w:rsidRPr="00571373">
              <w:rPr>
                <w:rFonts w:ascii="Times New Roman" w:eastAsia="Times New Roman" w:hAnsi="Times New Roman" w:cs="Times New Roman"/>
                <w:sz w:val="24"/>
                <w:szCs w:val="24"/>
                <w:lang w:eastAsia="ru-RU"/>
              </w:rPr>
              <w:t>-12.</w:t>
            </w:r>
            <w:r w:rsidR="00571373" w:rsidRPr="00571373">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w:t>
            </w:r>
          </w:p>
        </w:tc>
        <w:tc>
          <w:tcPr>
            <w:tcW w:w="1417" w:type="dxa"/>
          </w:tcPr>
          <w:p w:rsidR="00F544BF" w:rsidRPr="00DF5211" w:rsidRDefault="00572B27"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12.25-12.3</w:t>
            </w:r>
            <w:r w:rsidR="00F544BF" w:rsidRPr="00571373">
              <w:rPr>
                <w:rFonts w:ascii="Times New Roman" w:eastAsia="Times New Roman" w:hAnsi="Times New Roman" w:cs="Times New Roman"/>
                <w:sz w:val="24"/>
                <w:szCs w:val="24"/>
                <w:lang w:eastAsia="ru-RU"/>
              </w:rPr>
              <w:t>5</w:t>
            </w:r>
          </w:p>
        </w:tc>
      </w:tr>
      <w:tr w:rsidR="00F544BF" w:rsidRPr="00DF5211" w:rsidTr="00BC285F">
        <w:trPr>
          <w:trHeight w:val="79"/>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Подготовка   к  обеду, обед</w:t>
            </w:r>
          </w:p>
        </w:tc>
        <w:tc>
          <w:tcPr>
            <w:tcW w:w="1449" w:type="dxa"/>
          </w:tcPr>
          <w:p w:rsidR="00F544BF" w:rsidRPr="00DF5211" w:rsidRDefault="00C14B44"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11.3</w:t>
            </w:r>
            <w:r w:rsidR="000333E3">
              <w:rPr>
                <w:rFonts w:ascii="Times New Roman" w:eastAsia="Times New Roman" w:hAnsi="Times New Roman" w:cs="Times New Roman"/>
                <w:sz w:val="24"/>
                <w:szCs w:val="24"/>
                <w:lang w:eastAsia="ru-RU"/>
              </w:rPr>
              <w:t>5-</w:t>
            </w:r>
            <w:r w:rsidR="00F544BF" w:rsidRPr="0057137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w:t>
            </w:r>
            <w:r w:rsidR="00571373" w:rsidRPr="00571373">
              <w:rPr>
                <w:rFonts w:ascii="Times New Roman" w:eastAsia="Times New Roman" w:hAnsi="Times New Roman" w:cs="Times New Roman"/>
                <w:sz w:val="24"/>
                <w:szCs w:val="24"/>
                <w:lang w:eastAsia="ru-RU"/>
              </w:rPr>
              <w:t>0</w:t>
            </w:r>
          </w:p>
        </w:tc>
        <w:tc>
          <w:tcPr>
            <w:tcW w:w="1418" w:type="dxa"/>
          </w:tcPr>
          <w:p w:rsidR="00F544BF" w:rsidRPr="00DF5211" w:rsidRDefault="00C14B44"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11.4</w:t>
            </w:r>
            <w:r w:rsidR="00571373" w:rsidRPr="00571373">
              <w:rPr>
                <w:rFonts w:ascii="Times New Roman" w:eastAsia="Times New Roman" w:hAnsi="Times New Roman" w:cs="Times New Roman"/>
                <w:sz w:val="24"/>
                <w:szCs w:val="24"/>
                <w:lang w:eastAsia="ru-RU"/>
              </w:rPr>
              <w:t>5</w:t>
            </w:r>
            <w:r w:rsidR="000333E3">
              <w:rPr>
                <w:rFonts w:ascii="Times New Roman" w:eastAsia="Times New Roman" w:hAnsi="Times New Roman" w:cs="Times New Roman"/>
                <w:sz w:val="24"/>
                <w:szCs w:val="24"/>
                <w:lang w:eastAsia="ru-RU"/>
              </w:rPr>
              <w:t>-</w:t>
            </w:r>
            <w:r w:rsidR="00F544BF" w:rsidRPr="0057137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1</w:t>
            </w:r>
            <w:r w:rsidR="00571373" w:rsidRPr="00571373">
              <w:rPr>
                <w:rFonts w:ascii="Times New Roman" w:eastAsia="Times New Roman" w:hAnsi="Times New Roman" w:cs="Times New Roman"/>
                <w:sz w:val="24"/>
                <w:szCs w:val="24"/>
                <w:lang w:eastAsia="ru-RU"/>
              </w:rPr>
              <w:t>5</w:t>
            </w:r>
          </w:p>
        </w:tc>
        <w:tc>
          <w:tcPr>
            <w:tcW w:w="1417"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12.</w:t>
            </w:r>
            <w:r w:rsidR="00BC285F">
              <w:rPr>
                <w:rFonts w:ascii="Times New Roman" w:eastAsia="Times New Roman" w:hAnsi="Times New Roman" w:cs="Times New Roman"/>
                <w:sz w:val="24"/>
                <w:szCs w:val="24"/>
                <w:lang w:eastAsia="ru-RU"/>
              </w:rPr>
              <w:t>15 -</w:t>
            </w:r>
            <w:r w:rsidR="00571373" w:rsidRPr="00571373">
              <w:rPr>
                <w:rFonts w:ascii="Times New Roman" w:eastAsia="Times New Roman" w:hAnsi="Times New Roman" w:cs="Times New Roman"/>
                <w:sz w:val="24"/>
                <w:szCs w:val="24"/>
                <w:lang w:eastAsia="ru-RU"/>
              </w:rPr>
              <w:t>12.</w:t>
            </w:r>
            <w:r w:rsidR="00BC285F">
              <w:rPr>
                <w:rFonts w:ascii="Times New Roman" w:eastAsia="Times New Roman" w:hAnsi="Times New Roman" w:cs="Times New Roman"/>
                <w:sz w:val="24"/>
                <w:szCs w:val="24"/>
                <w:lang w:eastAsia="ru-RU"/>
              </w:rPr>
              <w:t>4</w:t>
            </w:r>
            <w:r w:rsidR="00571373" w:rsidRPr="00571373">
              <w:rPr>
                <w:rFonts w:ascii="Times New Roman" w:eastAsia="Times New Roman" w:hAnsi="Times New Roman" w:cs="Times New Roman"/>
                <w:sz w:val="24"/>
                <w:szCs w:val="24"/>
                <w:lang w:eastAsia="ru-RU"/>
              </w:rPr>
              <w:t>5</w:t>
            </w:r>
          </w:p>
        </w:tc>
        <w:tc>
          <w:tcPr>
            <w:tcW w:w="1418" w:type="dxa"/>
          </w:tcPr>
          <w:p w:rsidR="00F544BF" w:rsidRPr="00DF5211" w:rsidRDefault="00F544BF" w:rsidP="000333E3">
            <w:pPr>
              <w:spacing w:after="0" w:line="240" w:lineRule="auto"/>
              <w:ind w:right="-108"/>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12.</w:t>
            </w:r>
            <w:r w:rsidR="00BC285F">
              <w:rPr>
                <w:rFonts w:ascii="Times New Roman" w:eastAsia="Times New Roman" w:hAnsi="Times New Roman" w:cs="Times New Roman"/>
                <w:sz w:val="24"/>
                <w:szCs w:val="24"/>
                <w:lang w:eastAsia="ru-RU"/>
              </w:rPr>
              <w:t>30</w:t>
            </w:r>
            <w:r w:rsidR="000333E3">
              <w:rPr>
                <w:rFonts w:ascii="Times New Roman" w:eastAsia="Times New Roman" w:hAnsi="Times New Roman" w:cs="Times New Roman"/>
                <w:sz w:val="24"/>
                <w:szCs w:val="24"/>
                <w:lang w:eastAsia="ru-RU"/>
              </w:rPr>
              <w:t>-</w:t>
            </w:r>
            <w:r w:rsidR="00571373">
              <w:rPr>
                <w:rFonts w:ascii="Times New Roman" w:eastAsia="Times New Roman" w:hAnsi="Times New Roman" w:cs="Times New Roman"/>
                <w:sz w:val="24"/>
                <w:szCs w:val="24"/>
                <w:lang w:eastAsia="ru-RU"/>
              </w:rPr>
              <w:t>13.</w:t>
            </w:r>
            <w:r w:rsidRPr="00571373">
              <w:rPr>
                <w:rFonts w:ascii="Times New Roman" w:eastAsia="Times New Roman" w:hAnsi="Times New Roman" w:cs="Times New Roman"/>
                <w:sz w:val="24"/>
                <w:szCs w:val="24"/>
                <w:lang w:eastAsia="ru-RU"/>
              </w:rPr>
              <w:t>0</w:t>
            </w:r>
            <w:r w:rsidR="00BC285F">
              <w:rPr>
                <w:rFonts w:ascii="Times New Roman" w:eastAsia="Times New Roman" w:hAnsi="Times New Roman" w:cs="Times New Roman"/>
                <w:sz w:val="24"/>
                <w:szCs w:val="24"/>
                <w:lang w:eastAsia="ru-RU"/>
              </w:rPr>
              <w:t>0</w:t>
            </w:r>
          </w:p>
        </w:tc>
        <w:tc>
          <w:tcPr>
            <w:tcW w:w="1417" w:type="dxa"/>
          </w:tcPr>
          <w:p w:rsidR="00F544BF" w:rsidRPr="00DF5211" w:rsidRDefault="00572B27" w:rsidP="000333E3">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12.3</w:t>
            </w:r>
            <w:r w:rsidR="00BC285F">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13.</w:t>
            </w:r>
            <w:r w:rsidR="00571373" w:rsidRPr="0057137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p>
        </w:tc>
      </w:tr>
      <w:tr w:rsidR="00F544BF" w:rsidRPr="00DF5211" w:rsidTr="00BC285F">
        <w:trPr>
          <w:trHeight w:val="61"/>
        </w:trPr>
        <w:tc>
          <w:tcPr>
            <w:tcW w:w="2628" w:type="dxa"/>
          </w:tcPr>
          <w:p w:rsidR="00F544BF" w:rsidRPr="00DF5211" w:rsidRDefault="00571373" w:rsidP="00571373">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w:t>
            </w:r>
            <w:r w:rsidR="00F544BF" w:rsidRPr="00571373">
              <w:rPr>
                <w:rFonts w:ascii="Times New Roman" w:eastAsia="Times New Roman" w:hAnsi="Times New Roman" w:cs="Times New Roman"/>
                <w:sz w:val="24"/>
                <w:szCs w:val="24"/>
                <w:lang w:eastAsia="ru-RU"/>
              </w:rPr>
              <w:t>одготовка ко сну, дневной сон</w:t>
            </w:r>
          </w:p>
        </w:tc>
        <w:tc>
          <w:tcPr>
            <w:tcW w:w="1449" w:type="dxa"/>
          </w:tcPr>
          <w:p w:rsidR="00F544BF" w:rsidRPr="0057137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r w:rsidR="00F544BF" w:rsidRPr="00571373">
              <w:rPr>
                <w:rFonts w:ascii="Times New Roman" w:eastAsia="Times New Roman" w:hAnsi="Times New Roman" w:cs="Times New Roman"/>
                <w:sz w:val="24"/>
                <w:szCs w:val="24"/>
                <w:lang w:eastAsia="ru-RU"/>
              </w:rPr>
              <w:t>0-15.00</w:t>
            </w:r>
          </w:p>
        </w:tc>
        <w:tc>
          <w:tcPr>
            <w:tcW w:w="1418" w:type="dxa"/>
          </w:tcPr>
          <w:p w:rsidR="00F544BF" w:rsidRPr="00571373" w:rsidRDefault="00F544BF" w:rsidP="000333E3">
            <w:pPr>
              <w:spacing w:after="0" w:line="240" w:lineRule="auto"/>
              <w:rPr>
                <w:rFonts w:ascii="Times New Roman" w:eastAsia="Times New Roman" w:hAnsi="Times New Roman" w:cs="Times New Roman"/>
                <w:sz w:val="24"/>
                <w:szCs w:val="24"/>
                <w:lang w:eastAsia="ru-RU"/>
              </w:rPr>
            </w:pPr>
            <w:r w:rsidRPr="00571373">
              <w:rPr>
                <w:rFonts w:ascii="Times New Roman" w:eastAsia="Times New Roman" w:hAnsi="Times New Roman" w:cs="Times New Roman"/>
                <w:sz w:val="24"/>
                <w:szCs w:val="24"/>
                <w:lang w:eastAsia="ru-RU"/>
              </w:rPr>
              <w:t>12.</w:t>
            </w:r>
            <w:r w:rsidR="00C14B44">
              <w:rPr>
                <w:rFonts w:ascii="Times New Roman" w:eastAsia="Times New Roman" w:hAnsi="Times New Roman" w:cs="Times New Roman"/>
                <w:sz w:val="24"/>
                <w:szCs w:val="24"/>
                <w:lang w:eastAsia="ru-RU"/>
              </w:rPr>
              <w:t>1</w:t>
            </w:r>
            <w:r w:rsidR="00571373" w:rsidRPr="00571373">
              <w:rPr>
                <w:rFonts w:ascii="Times New Roman" w:eastAsia="Times New Roman" w:hAnsi="Times New Roman" w:cs="Times New Roman"/>
                <w:sz w:val="24"/>
                <w:szCs w:val="24"/>
                <w:lang w:eastAsia="ru-RU"/>
              </w:rPr>
              <w:t>5</w:t>
            </w:r>
            <w:r w:rsidRPr="00571373">
              <w:rPr>
                <w:rFonts w:ascii="Times New Roman" w:eastAsia="Times New Roman" w:hAnsi="Times New Roman" w:cs="Times New Roman"/>
                <w:sz w:val="24"/>
                <w:szCs w:val="24"/>
                <w:lang w:eastAsia="ru-RU"/>
              </w:rPr>
              <w:t>-15.00</w:t>
            </w:r>
          </w:p>
        </w:tc>
        <w:tc>
          <w:tcPr>
            <w:tcW w:w="1417" w:type="dxa"/>
          </w:tcPr>
          <w:p w:rsidR="00F544BF" w:rsidRPr="0057137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12.45</w:t>
            </w:r>
            <w:r w:rsidR="00F544BF" w:rsidRPr="00571373">
              <w:rPr>
                <w:rFonts w:ascii="Times New Roman" w:eastAsia="Times New Roman" w:hAnsi="Times New Roman" w:cs="Times New Roman"/>
                <w:sz w:val="24"/>
                <w:szCs w:val="24"/>
                <w:lang w:eastAsia="ru-RU"/>
              </w:rPr>
              <w:t>-15.00</w:t>
            </w:r>
          </w:p>
        </w:tc>
        <w:tc>
          <w:tcPr>
            <w:tcW w:w="1418" w:type="dxa"/>
          </w:tcPr>
          <w:p w:rsidR="00F544BF" w:rsidRPr="00571373" w:rsidRDefault="00F544BF" w:rsidP="000333E3">
            <w:pPr>
              <w:spacing w:after="0" w:line="240" w:lineRule="auto"/>
              <w:ind w:right="-108"/>
              <w:rPr>
                <w:rFonts w:ascii="Times New Roman" w:eastAsia="Times New Roman" w:hAnsi="Times New Roman" w:cs="Times New Roman"/>
                <w:sz w:val="24"/>
                <w:szCs w:val="24"/>
                <w:lang w:eastAsia="ru-RU"/>
              </w:rPr>
            </w:pPr>
            <w:r w:rsidRPr="00571373">
              <w:rPr>
                <w:rFonts w:ascii="Times New Roman" w:eastAsia="Times New Roman" w:hAnsi="Times New Roman" w:cs="Times New Roman"/>
                <w:sz w:val="24"/>
                <w:szCs w:val="24"/>
                <w:lang w:eastAsia="ru-RU"/>
              </w:rPr>
              <w:t>13.</w:t>
            </w:r>
            <w:r w:rsidR="00BC285F">
              <w:rPr>
                <w:rFonts w:ascii="Times New Roman" w:eastAsia="Times New Roman" w:hAnsi="Times New Roman" w:cs="Times New Roman"/>
                <w:sz w:val="24"/>
                <w:szCs w:val="24"/>
                <w:lang w:eastAsia="ru-RU"/>
              </w:rPr>
              <w:t>00</w:t>
            </w:r>
            <w:r w:rsidRPr="00571373">
              <w:rPr>
                <w:rFonts w:ascii="Times New Roman" w:eastAsia="Times New Roman" w:hAnsi="Times New Roman" w:cs="Times New Roman"/>
                <w:sz w:val="24"/>
                <w:szCs w:val="24"/>
                <w:lang w:eastAsia="ru-RU"/>
              </w:rPr>
              <w:t>-15.00</w:t>
            </w:r>
          </w:p>
        </w:tc>
        <w:tc>
          <w:tcPr>
            <w:tcW w:w="1417" w:type="dxa"/>
          </w:tcPr>
          <w:p w:rsidR="00F544BF" w:rsidRPr="00571373"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571373" w:rsidRPr="0057137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00F544BF" w:rsidRPr="00571373">
              <w:rPr>
                <w:rFonts w:ascii="Times New Roman" w:eastAsia="Times New Roman" w:hAnsi="Times New Roman" w:cs="Times New Roman"/>
                <w:sz w:val="24"/>
                <w:szCs w:val="24"/>
                <w:lang w:eastAsia="ru-RU"/>
              </w:rPr>
              <w:t>-15.00</w:t>
            </w:r>
          </w:p>
        </w:tc>
      </w:tr>
      <w:tr w:rsidR="00F544BF" w:rsidRPr="00DF5211" w:rsidTr="00BC285F">
        <w:trPr>
          <w:trHeight w:val="79"/>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Постепенный  подъём, самостоятельная деятельность</w:t>
            </w:r>
            <w:r w:rsidR="000333E3">
              <w:rPr>
                <w:rFonts w:ascii="Times New Roman" w:eastAsia="Times New Roman" w:hAnsi="Times New Roman" w:cs="Times New Roman"/>
                <w:sz w:val="24"/>
                <w:szCs w:val="24"/>
                <w:lang w:eastAsia="ru-RU"/>
              </w:rPr>
              <w:t xml:space="preserve"> </w:t>
            </w:r>
          </w:p>
        </w:tc>
        <w:tc>
          <w:tcPr>
            <w:tcW w:w="1449" w:type="dxa"/>
          </w:tcPr>
          <w:p w:rsidR="00F544BF" w:rsidRPr="00571373" w:rsidRDefault="00F544BF" w:rsidP="000333E3">
            <w:pPr>
              <w:spacing w:after="0" w:line="240" w:lineRule="auto"/>
              <w:rPr>
                <w:rFonts w:ascii="Times New Roman" w:eastAsia="Times New Roman" w:hAnsi="Times New Roman" w:cs="Times New Roman"/>
                <w:sz w:val="24"/>
                <w:szCs w:val="24"/>
                <w:lang w:eastAsia="ru-RU"/>
              </w:rPr>
            </w:pPr>
            <w:r w:rsidRPr="00571373">
              <w:rPr>
                <w:rFonts w:ascii="Times New Roman" w:eastAsia="Times New Roman" w:hAnsi="Times New Roman" w:cs="Times New Roman"/>
                <w:sz w:val="24"/>
                <w:szCs w:val="24"/>
                <w:lang w:eastAsia="ru-RU"/>
              </w:rPr>
              <w:t>15.00-15.15</w:t>
            </w:r>
          </w:p>
        </w:tc>
        <w:tc>
          <w:tcPr>
            <w:tcW w:w="1418" w:type="dxa"/>
          </w:tcPr>
          <w:p w:rsidR="00F544BF" w:rsidRPr="00571373"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15.00-15.4</w:t>
            </w:r>
            <w:r w:rsidR="00F544BF" w:rsidRPr="00571373">
              <w:rPr>
                <w:rFonts w:ascii="Times New Roman" w:eastAsia="Times New Roman" w:hAnsi="Times New Roman" w:cs="Times New Roman"/>
                <w:sz w:val="24"/>
                <w:szCs w:val="24"/>
                <w:lang w:eastAsia="ru-RU"/>
              </w:rPr>
              <w:t>5</w:t>
            </w:r>
          </w:p>
        </w:tc>
        <w:tc>
          <w:tcPr>
            <w:tcW w:w="1417" w:type="dxa"/>
          </w:tcPr>
          <w:p w:rsidR="00F544BF" w:rsidRPr="0057137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15.00-15.4</w:t>
            </w:r>
            <w:r w:rsidR="00F544BF" w:rsidRPr="00571373">
              <w:rPr>
                <w:rFonts w:ascii="Times New Roman" w:eastAsia="Times New Roman" w:hAnsi="Times New Roman" w:cs="Times New Roman"/>
                <w:sz w:val="24"/>
                <w:szCs w:val="24"/>
                <w:lang w:eastAsia="ru-RU"/>
              </w:rPr>
              <w:t>5</w:t>
            </w:r>
          </w:p>
        </w:tc>
        <w:tc>
          <w:tcPr>
            <w:tcW w:w="1418" w:type="dxa"/>
          </w:tcPr>
          <w:p w:rsidR="00F544BF" w:rsidRPr="00571373"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15.00-15.3</w:t>
            </w:r>
            <w:r w:rsidR="00F544BF" w:rsidRPr="00571373">
              <w:rPr>
                <w:rFonts w:ascii="Times New Roman" w:eastAsia="Times New Roman" w:hAnsi="Times New Roman" w:cs="Times New Roman"/>
                <w:sz w:val="24"/>
                <w:szCs w:val="24"/>
                <w:lang w:eastAsia="ru-RU"/>
              </w:rPr>
              <w:t>5</w:t>
            </w:r>
          </w:p>
        </w:tc>
        <w:tc>
          <w:tcPr>
            <w:tcW w:w="1417" w:type="dxa"/>
          </w:tcPr>
          <w:p w:rsidR="00F544BF" w:rsidRPr="00571373"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15.00-15.40</w:t>
            </w:r>
          </w:p>
        </w:tc>
      </w:tr>
      <w:tr w:rsidR="00F544BF" w:rsidRPr="00DF5211" w:rsidTr="00BC285F">
        <w:trPr>
          <w:trHeight w:val="79"/>
        </w:trPr>
        <w:tc>
          <w:tcPr>
            <w:tcW w:w="2628" w:type="dxa"/>
          </w:tcPr>
          <w:p w:rsidR="00F544BF" w:rsidRPr="00DF5211" w:rsidRDefault="00F544BF" w:rsidP="00F544BF">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Полдник</w:t>
            </w:r>
            <w:r w:rsidR="000333E3">
              <w:rPr>
                <w:rFonts w:ascii="Times New Roman" w:eastAsia="Times New Roman" w:hAnsi="Times New Roman" w:cs="Times New Roman"/>
                <w:sz w:val="24"/>
                <w:szCs w:val="24"/>
                <w:lang w:eastAsia="ru-RU"/>
              </w:rPr>
              <w:t>-ужин</w:t>
            </w:r>
          </w:p>
        </w:tc>
        <w:tc>
          <w:tcPr>
            <w:tcW w:w="1449" w:type="dxa"/>
          </w:tcPr>
          <w:p w:rsidR="00F544BF" w:rsidRPr="00DF5211" w:rsidRDefault="00F544BF" w:rsidP="000333E3">
            <w:pPr>
              <w:spacing w:after="0" w:line="240" w:lineRule="auto"/>
              <w:rPr>
                <w:rFonts w:ascii="Times New Roman" w:eastAsia="Times New Roman" w:hAnsi="Times New Roman" w:cs="Times New Roman"/>
                <w:sz w:val="24"/>
                <w:szCs w:val="24"/>
                <w:highlight w:val="yellow"/>
                <w:lang w:eastAsia="ru-RU"/>
              </w:rPr>
            </w:pPr>
            <w:r w:rsidRPr="00571373">
              <w:rPr>
                <w:rFonts w:ascii="Times New Roman" w:eastAsia="Times New Roman" w:hAnsi="Times New Roman" w:cs="Times New Roman"/>
                <w:sz w:val="24"/>
                <w:szCs w:val="24"/>
                <w:lang w:eastAsia="ru-RU"/>
              </w:rPr>
              <w:t>15.15-15.</w:t>
            </w:r>
            <w:r w:rsidR="00C14B44">
              <w:rPr>
                <w:rFonts w:ascii="Times New Roman" w:eastAsia="Times New Roman" w:hAnsi="Times New Roman" w:cs="Times New Roman"/>
                <w:sz w:val="24"/>
                <w:szCs w:val="24"/>
                <w:lang w:eastAsia="ru-RU"/>
              </w:rPr>
              <w:t>30</w:t>
            </w:r>
          </w:p>
        </w:tc>
        <w:tc>
          <w:tcPr>
            <w:tcW w:w="1418" w:type="dxa"/>
          </w:tcPr>
          <w:p w:rsidR="00F544BF" w:rsidRPr="00C62C95" w:rsidRDefault="00C14B44"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15.45-16</w:t>
            </w:r>
            <w:r w:rsidR="00F544BF"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F544BF" w:rsidRPr="00C62C95">
              <w:rPr>
                <w:rFonts w:ascii="Times New Roman" w:eastAsia="Times New Roman" w:hAnsi="Times New Roman" w:cs="Times New Roman"/>
                <w:sz w:val="24"/>
                <w:szCs w:val="24"/>
                <w:lang w:eastAsia="ru-RU"/>
              </w:rPr>
              <w:t>5</w:t>
            </w:r>
          </w:p>
        </w:tc>
        <w:tc>
          <w:tcPr>
            <w:tcW w:w="1417" w:type="dxa"/>
          </w:tcPr>
          <w:p w:rsidR="00F544BF" w:rsidRPr="00C62C95"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15.45-16</w:t>
            </w:r>
            <w:r w:rsidR="00F544BF"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15</w:t>
            </w:r>
          </w:p>
        </w:tc>
        <w:tc>
          <w:tcPr>
            <w:tcW w:w="1418" w:type="dxa"/>
          </w:tcPr>
          <w:p w:rsidR="00F544BF" w:rsidRPr="00C62C95"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15.35-15.55</w:t>
            </w:r>
          </w:p>
        </w:tc>
        <w:tc>
          <w:tcPr>
            <w:tcW w:w="1417" w:type="dxa"/>
          </w:tcPr>
          <w:p w:rsidR="00F544BF" w:rsidRPr="00C62C95"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15.40-16.0</w:t>
            </w:r>
            <w:r w:rsidR="00F544BF" w:rsidRPr="00C62C95">
              <w:rPr>
                <w:rFonts w:ascii="Times New Roman" w:eastAsia="Times New Roman" w:hAnsi="Times New Roman" w:cs="Times New Roman"/>
                <w:sz w:val="24"/>
                <w:szCs w:val="24"/>
                <w:lang w:eastAsia="ru-RU"/>
              </w:rPr>
              <w:t>0</w:t>
            </w:r>
          </w:p>
        </w:tc>
      </w:tr>
      <w:tr w:rsidR="00BC285F" w:rsidRPr="00DF5211" w:rsidTr="00BC285F">
        <w:trPr>
          <w:trHeight w:val="78"/>
        </w:trPr>
        <w:tc>
          <w:tcPr>
            <w:tcW w:w="2628" w:type="dxa"/>
          </w:tcPr>
          <w:p w:rsidR="00BC285F" w:rsidRPr="00DF5211" w:rsidRDefault="00BC285F" w:rsidP="00C62C95">
            <w:pPr>
              <w:spacing w:after="0" w:line="240" w:lineRule="auto"/>
              <w:rPr>
                <w:rFonts w:ascii="Times New Roman" w:eastAsia="Times New Roman" w:hAnsi="Times New Roman" w:cs="Times New Roman"/>
                <w:sz w:val="24"/>
                <w:szCs w:val="24"/>
                <w:highlight w:val="yellow"/>
                <w:lang w:eastAsia="ru-RU"/>
              </w:rPr>
            </w:pPr>
            <w:r w:rsidRPr="00C62C95">
              <w:rPr>
                <w:rFonts w:ascii="Times New Roman" w:eastAsia="Times New Roman" w:hAnsi="Times New Roman" w:cs="Times New Roman"/>
                <w:sz w:val="24"/>
                <w:szCs w:val="24"/>
                <w:lang w:eastAsia="ru-RU"/>
              </w:rPr>
              <w:t>Игры, самостоятельная и организованная детская деятельность</w:t>
            </w:r>
          </w:p>
        </w:tc>
        <w:tc>
          <w:tcPr>
            <w:tcW w:w="1449" w:type="dxa"/>
          </w:tcPr>
          <w:p w:rsidR="00BC285F" w:rsidRPr="00DF5211" w:rsidRDefault="00BC285F"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15.30</w:t>
            </w:r>
            <w:r w:rsidRPr="00C62C95">
              <w:rPr>
                <w:rFonts w:ascii="Times New Roman" w:eastAsia="Times New Roman" w:hAnsi="Times New Roman" w:cs="Times New Roman"/>
                <w:sz w:val="24"/>
                <w:szCs w:val="24"/>
                <w:lang w:eastAsia="ru-RU"/>
              </w:rPr>
              <w:t>-16.15</w:t>
            </w:r>
          </w:p>
        </w:tc>
        <w:tc>
          <w:tcPr>
            <w:tcW w:w="1418" w:type="dxa"/>
          </w:tcPr>
          <w:p w:rsidR="00BC285F" w:rsidRPr="00DF5211" w:rsidRDefault="00BC285F" w:rsidP="000333E3">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16.15-17</w:t>
            </w:r>
            <w:r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15</w:t>
            </w:r>
          </w:p>
        </w:tc>
        <w:tc>
          <w:tcPr>
            <w:tcW w:w="1417" w:type="dxa"/>
          </w:tcPr>
          <w:p w:rsidR="00BC285F" w:rsidRPr="00DF5211" w:rsidRDefault="00BC285F" w:rsidP="00B86CB9">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16.15-17</w:t>
            </w:r>
            <w:r w:rsidRPr="00C62C9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15</w:t>
            </w:r>
          </w:p>
        </w:tc>
        <w:tc>
          <w:tcPr>
            <w:tcW w:w="1418" w:type="dxa"/>
          </w:tcPr>
          <w:p w:rsidR="00BC285F" w:rsidRPr="00C62C95" w:rsidRDefault="00BC285F"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15.55</w:t>
            </w:r>
            <w:r w:rsidRPr="00C62C95">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55</w:t>
            </w:r>
          </w:p>
        </w:tc>
        <w:tc>
          <w:tcPr>
            <w:tcW w:w="1417" w:type="dxa"/>
          </w:tcPr>
          <w:p w:rsidR="00BC285F" w:rsidRPr="00C62C95"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16.00-17.0</w:t>
            </w:r>
            <w:r w:rsidR="00BC285F" w:rsidRPr="00C62C95">
              <w:rPr>
                <w:rFonts w:ascii="Times New Roman" w:eastAsia="Times New Roman" w:hAnsi="Times New Roman" w:cs="Times New Roman"/>
                <w:sz w:val="24"/>
                <w:szCs w:val="24"/>
                <w:lang w:eastAsia="ru-RU"/>
              </w:rPr>
              <w:t>0</w:t>
            </w:r>
          </w:p>
        </w:tc>
      </w:tr>
      <w:tr w:rsidR="00BC285F" w:rsidRPr="00DF5211" w:rsidTr="00BC285F">
        <w:trPr>
          <w:trHeight w:val="206"/>
        </w:trPr>
        <w:tc>
          <w:tcPr>
            <w:tcW w:w="2628" w:type="dxa"/>
          </w:tcPr>
          <w:p w:rsidR="00BC285F" w:rsidRPr="00DF5211" w:rsidRDefault="00BC285F" w:rsidP="00F544BF">
            <w:pPr>
              <w:spacing w:after="0" w:line="240" w:lineRule="auto"/>
              <w:rPr>
                <w:rFonts w:ascii="Times New Roman" w:eastAsia="Times New Roman" w:hAnsi="Times New Roman" w:cs="Times New Roman"/>
                <w:sz w:val="24"/>
                <w:szCs w:val="24"/>
                <w:highlight w:val="yellow"/>
                <w:lang w:eastAsia="ru-RU"/>
              </w:rPr>
            </w:pPr>
            <w:r w:rsidRPr="00C62C95">
              <w:rPr>
                <w:rFonts w:ascii="Times New Roman" w:eastAsia="Times New Roman" w:hAnsi="Times New Roman" w:cs="Times New Roman"/>
                <w:sz w:val="24"/>
                <w:szCs w:val="24"/>
                <w:lang w:eastAsia="ru-RU"/>
              </w:rPr>
              <w:t>Подготовка к прогул</w:t>
            </w:r>
            <w:r>
              <w:rPr>
                <w:rFonts w:ascii="Times New Roman" w:eastAsia="Times New Roman" w:hAnsi="Times New Roman" w:cs="Times New Roman"/>
                <w:sz w:val="24"/>
                <w:szCs w:val="24"/>
                <w:lang w:eastAsia="ru-RU"/>
              </w:rPr>
              <w:t xml:space="preserve">- </w:t>
            </w:r>
            <w:r w:rsidRPr="00C62C95">
              <w:rPr>
                <w:rFonts w:ascii="Times New Roman" w:eastAsia="Times New Roman" w:hAnsi="Times New Roman" w:cs="Times New Roman"/>
                <w:sz w:val="24"/>
                <w:szCs w:val="24"/>
                <w:lang w:eastAsia="ru-RU"/>
              </w:rPr>
              <w:t>ке, прогулка, самостоя</w:t>
            </w:r>
            <w:r>
              <w:rPr>
                <w:rFonts w:ascii="Times New Roman" w:eastAsia="Times New Roman" w:hAnsi="Times New Roman" w:cs="Times New Roman"/>
                <w:sz w:val="24"/>
                <w:szCs w:val="24"/>
                <w:lang w:eastAsia="ru-RU"/>
              </w:rPr>
              <w:t xml:space="preserve">- </w:t>
            </w:r>
            <w:r w:rsidRPr="00C62C95">
              <w:rPr>
                <w:rFonts w:ascii="Times New Roman" w:eastAsia="Times New Roman" w:hAnsi="Times New Roman" w:cs="Times New Roman"/>
                <w:sz w:val="24"/>
                <w:szCs w:val="24"/>
                <w:lang w:eastAsia="ru-RU"/>
              </w:rPr>
              <w:t>тельная деятельность. Уход домой</w:t>
            </w:r>
          </w:p>
        </w:tc>
        <w:tc>
          <w:tcPr>
            <w:tcW w:w="1449" w:type="dxa"/>
          </w:tcPr>
          <w:p w:rsidR="00BC285F" w:rsidRPr="00C62C95" w:rsidRDefault="00BC285F" w:rsidP="000333E3">
            <w:pPr>
              <w:spacing w:after="0" w:line="240" w:lineRule="auto"/>
              <w:rPr>
                <w:rFonts w:ascii="Times New Roman" w:eastAsia="Times New Roman" w:hAnsi="Times New Roman" w:cs="Times New Roman"/>
                <w:sz w:val="24"/>
                <w:szCs w:val="24"/>
                <w:lang w:eastAsia="ru-RU"/>
              </w:rPr>
            </w:pPr>
            <w:r w:rsidRPr="00C62C95">
              <w:rPr>
                <w:rFonts w:ascii="Times New Roman" w:eastAsia="Times New Roman" w:hAnsi="Times New Roman" w:cs="Times New Roman"/>
                <w:sz w:val="24"/>
                <w:szCs w:val="24"/>
                <w:lang w:eastAsia="ru-RU"/>
              </w:rPr>
              <w:t>16.15-18.00</w:t>
            </w:r>
          </w:p>
        </w:tc>
        <w:tc>
          <w:tcPr>
            <w:tcW w:w="1418" w:type="dxa"/>
          </w:tcPr>
          <w:p w:rsidR="00BC285F" w:rsidRPr="00C62C95" w:rsidRDefault="00BC285F" w:rsidP="000333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17.15</w:t>
            </w:r>
            <w:r w:rsidRPr="00C62C95">
              <w:rPr>
                <w:rFonts w:ascii="Times New Roman" w:eastAsia="Times New Roman" w:hAnsi="Times New Roman" w:cs="Times New Roman"/>
                <w:sz w:val="24"/>
                <w:szCs w:val="24"/>
                <w:lang w:eastAsia="ru-RU"/>
              </w:rPr>
              <w:t>-18.00</w:t>
            </w:r>
          </w:p>
        </w:tc>
        <w:tc>
          <w:tcPr>
            <w:tcW w:w="1417" w:type="dxa"/>
          </w:tcPr>
          <w:p w:rsidR="00BC285F" w:rsidRPr="00C62C95" w:rsidRDefault="00BC285F" w:rsidP="00B86CB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17.15</w:t>
            </w:r>
            <w:r w:rsidRPr="00C62C95">
              <w:rPr>
                <w:rFonts w:ascii="Times New Roman" w:eastAsia="Times New Roman" w:hAnsi="Times New Roman" w:cs="Times New Roman"/>
                <w:sz w:val="24"/>
                <w:szCs w:val="24"/>
                <w:lang w:eastAsia="ru-RU"/>
              </w:rPr>
              <w:t>-18.00</w:t>
            </w:r>
          </w:p>
        </w:tc>
        <w:tc>
          <w:tcPr>
            <w:tcW w:w="1418" w:type="dxa"/>
          </w:tcPr>
          <w:p w:rsidR="00BC285F" w:rsidRPr="00C62C95" w:rsidRDefault="00BC285F" w:rsidP="000333E3">
            <w:pPr>
              <w:spacing w:after="0" w:line="240" w:lineRule="auto"/>
              <w:ind w:right="-108"/>
              <w:rPr>
                <w:rFonts w:ascii="Times New Roman" w:eastAsia="Times New Roman" w:hAnsi="Times New Roman" w:cs="Times New Roman"/>
                <w:sz w:val="24"/>
                <w:szCs w:val="24"/>
                <w:lang w:eastAsia="ru-RU"/>
              </w:rPr>
            </w:pPr>
            <w:r w:rsidRPr="00C62C95">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55</w:t>
            </w:r>
            <w:r w:rsidRPr="00C62C95">
              <w:rPr>
                <w:rFonts w:ascii="Times New Roman" w:eastAsia="Times New Roman" w:hAnsi="Times New Roman" w:cs="Times New Roman"/>
                <w:sz w:val="24"/>
                <w:szCs w:val="24"/>
                <w:lang w:eastAsia="ru-RU"/>
              </w:rPr>
              <w:t>-18.00</w:t>
            </w:r>
          </w:p>
        </w:tc>
        <w:tc>
          <w:tcPr>
            <w:tcW w:w="1417" w:type="dxa"/>
          </w:tcPr>
          <w:p w:rsidR="00BC285F" w:rsidRPr="00C62C95" w:rsidRDefault="00572B27" w:rsidP="000333E3">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r w:rsidR="00BC285F" w:rsidRPr="00C62C95">
              <w:rPr>
                <w:rFonts w:ascii="Times New Roman" w:eastAsia="Times New Roman" w:hAnsi="Times New Roman" w:cs="Times New Roman"/>
                <w:sz w:val="24"/>
                <w:szCs w:val="24"/>
                <w:lang w:eastAsia="ru-RU"/>
              </w:rPr>
              <w:t>0-18.00</w:t>
            </w:r>
          </w:p>
        </w:tc>
      </w:tr>
    </w:tbl>
    <w:p w:rsidR="00E656CF" w:rsidRDefault="00E656CF" w:rsidP="00F544BF">
      <w:pPr>
        <w:autoSpaceDE w:val="0"/>
        <w:autoSpaceDN w:val="0"/>
        <w:adjustRightInd w:val="0"/>
        <w:spacing w:after="117" w:line="240" w:lineRule="auto"/>
        <w:jc w:val="center"/>
        <w:rPr>
          <w:rFonts w:ascii="Times New Roman" w:hAnsi="Times New Roman" w:cs="Times New Roman"/>
          <w:b/>
          <w:sz w:val="28"/>
          <w:szCs w:val="28"/>
        </w:rPr>
      </w:pPr>
    </w:p>
    <w:p w:rsidR="00F26FB5" w:rsidRDefault="00F26FB5" w:rsidP="0010385D">
      <w:pPr>
        <w:autoSpaceDE w:val="0"/>
        <w:autoSpaceDN w:val="0"/>
        <w:adjustRightInd w:val="0"/>
        <w:spacing w:after="0" w:line="240" w:lineRule="auto"/>
        <w:jc w:val="center"/>
        <w:rPr>
          <w:rFonts w:ascii="Times New Roman" w:hAnsi="Times New Roman" w:cs="Times New Roman"/>
          <w:b/>
          <w:i/>
          <w:sz w:val="28"/>
          <w:szCs w:val="28"/>
        </w:rPr>
      </w:pPr>
    </w:p>
    <w:p w:rsidR="00BD4E8D" w:rsidRDefault="00BD4E8D" w:rsidP="0010385D">
      <w:pPr>
        <w:autoSpaceDE w:val="0"/>
        <w:autoSpaceDN w:val="0"/>
        <w:adjustRightInd w:val="0"/>
        <w:spacing w:after="0" w:line="240" w:lineRule="auto"/>
        <w:jc w:val="center"/>
        <w:rPr>
          <w:rFonts w:ascii="Times New Roman" w:hAnsi="Times New Roman" w:cs="Times New Roman"/>
          <w:b/>
          <w:i/>
          <w:sz w:val="28"/>
          <w:szCs w:val="28"/>
        </w:rPr>
      </w:pPr>
    </w:p>
    <w:p w:rsidR="00BD4E8D" w:rsidRDefault="00BD4E8D" w:rsidP="0010385D">
      <w:pPr>
        <w:autoSpaceDE w:val="0"/>
        <w:autoSpaceDN w:val="0"/>
        <w:adjustRightInd w:val="0"/>
        <w:spacing w:after="0" w:line="240" w:lineRule="auto"/>
        <w:jc w:val="center"/>
        <w:rPr>
          <w:rFonts w:ascii="Times New Roman" w:hAnsi="Times New Roman" w:cs="Times New Roman"/>
          <w:b/>
          <w:i/>
          <w:sz w:val="28"/>
          <w:szCs w:val="28"/>
        </w:rPr>
      </w:pPr>
    </w:p>
    <w:p w:rsidR="00BD4E8D" w:rsidRDefault="00BD4E8D" w:rsidP="0010385D">
      <w:pPr>
        <w:autoSpaceDE w:val="0"/>
        <w:autoSpaceDN w:val="0"/>
        <w:adjustRightInd w:val="0"/>
        <w:spacing w:after="0" w:line="240" w:lineRule="auto"/>
        <w:jc w:val="center"/>
        <w:rPr>
          <w:rFonts w:ascii="Times New Roman" w:hAnsi="Times New Roman" w:cs="Times New Roman"/>
          <w:b/>
          <w:i/>
          <w:sz w:val="28"/>
          <w:szCs w:val="28"/>
        </w:rPr>
      </w:pPr>
    </w:p>
    <w:p w:rsidR="00F544BF" w:rsidRDefault="00F544BF" w:rsidP="0010385D">
      <w:pPr>
        <w:autoSpaceDE w:val="0"/>
        <w:autoSpaceDN w:val="0"/>
        <w:adjustRightInd w:val="0"/>
        <w:spacing w:after="0" w:line="240" w:lineRule="auto"/>
        <w:jc w:val="center"/>
        <w:rPr>
          <w:rFonts w:ascii="Times New Roman" w:hAnsi="Times New Roman" w:cs="Times New Roman"/>
          <w:b/>
          <w:i/>
          <w:sz w:val="28"/>
          <w:szCs w:val="28"/>
        </w:rPr>
      </w:pPr>
      <w:r w:rsidRPr="006377E8">
        <w:rPr>
          <w:rFonts w:ascii="Times New Roman" w:hAnsi="Times New Roman" w:cs="Times New Roman"/>
          <w:b/>
          <w:i/>
          <w:sz w:val="28"/>
          <w:szCs w:val="28"/>
        </w:rPr>
        <w:t>Примерный режим дня для групп кратковременного пребывания</w:t>
      </w:r>
    </w:p>
    <w:p w:rsidR="0010385D" w:rsidRPr="006377E8" w:rsidRDefault="0010385D" w:rsidP="0010385D">
      <w:pPr>
        <w:autoSpaceDE w:val="0"/>
        <w:autoSpaceDN w:val="0"/>
        <w:adjustRightInd w:val="0"/>
        <w:spacing w:after="0" w:line="240" w:lineRule="auto"/>
        <w:jc w:val="center"/>
        <w:rPr>
          <w:rFonts w:ascii="Times New Roman" w:hAnsi="Times New Roman" w:cs="Times New Roman"/>
          <w:b/>
          <w:i/>
          <w:sz w:val="28"/>
          <w:szCs w:val="28"/>
        </w:rPr>
      </w:pPr>
    </w:p>
    <w:tbl>
      <w:tblPr>
        <w:tblW w:w="7494"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2141"/>
      </w:tblGrid>
      <w:tr w:rsidR="00052D49" w:rsidRPr="006377E8" w:rsidTr="0010385D">
        <w:trPr>
          <w:trHeight w:val="483"/>
        </w:trPr>
        <w:tc>
          <w:tcPr>
            <w:tcW w:w="5353" w:type="dxa"/>
          </w:tcPr>
          <w:p w:rsidR="00052D49" w:rsidRPr="006377E8" w:rsidRDefault="00052D49" w:rsidP="006377E8">
            <w:pPr>
              <w:spacing w:after="0" w:line="240" w:lineRule="auto"/>
              <w:jc w:val="center"/>
              <w:rPr>
                <w:rFonts w:ascii="Times New Roman" w:eastAsia="Times New Roman" w:hAnsi="Times New Roman" w:cs="Times New Roman"/>
                <w:i/>
                <w:sz w:val="28"/>
                <w:szCs w:val="28"/>
                <w:lang w:eastAsia="ru-RU"/>
              </w:rPr>
            </w:pPr>
            <w:r w:rsidRPr="006377E8">
              <w:rPr>
                <w:rFonts w:ascii="Times New Roman" w:hAnsi="Times New Roman" w:cs="Times New Roman"/>
                <w:b/>
                <w:i/>
                <w:sz w:val="28"/>
                <w:szCs w:val="28"/>
              </w:rPr>
              <w:tab/>
            </w:r>
            <w:r w:rsidRPr="006377E8">
              <w:rPr>
                <w:rFonts w:ascii="Times New Roman" w:eastAsia="Times New Roman" w:hAnsi="Times New Roman" w:cs="Times New Roman"/>
                <w:i/>
                <w:sz w:val="28"/>
                <w:szCs w:val="28"/>
                <w:lang w:eastAsia="ru-RU"/>
              </w:rPr>
              <w:t xml:space="preserve">Режимные </w:t>
            </w:r>
          </w:p>
          <w:p w:rsidR="00052D49" w:rsidRPr="006377E8" w:rsidRDefault="00052D49" w:rsidP="00F544BF">
            <w:pPr>
              <w:spacing w:after="0" w:line="240" w:lineRule="auto"/>
              <w:jc w:val="center"/>
              <w:rPr>
                <w:rFonts w:ascii="Times New Roman" w:eastAsia="Times New Roman" w:hAnsi="Times New Roman" w:cs="Times New Roman"/>
                <w:i/>
                <w:sz w:val="28"/>
                <w:szCs w:val="28"/>
                <w:lang w:eastAsia="ru-RU"/>
              </w:rPr>
            </w:pPr>
            <w:r w:rsidRPr="006377E8">
              <w:rPr>
                <w:rFonts w:ascii="Times New Roman" w:eastAsia="Times New Roman" w:hAnsi="Times New Roman" w:cs="Times New Roman"/>
                <w:i/>
                <w:sz w:val="28"/>
                <w:szCs w:val="28"/>
                <w:lang w:eastAsia="ru-RU"/>
              </w:rPr>
              <w:t xml:space="preserve"> процессы</w:t>
            </w:r>
          </w:p>
        </w:tc>
        <w:tc>
          <w:tcPr>
            <w:tcW w:w="2141" w:type="dxa"/>
          </w:tcPr>
          <w:p w:rsidR="00052D49" w:rsidRPr="006377E8" w:rsidRDefault="00052D49" w:rsidP="00F544BF">
            <w:pPr>
              <w:spacing w:after="0" w:line="240" w:lineRule="auto"/>
              <w:jc w:val="center"/>
              <w:rPr>
                <w:rFonts w:ascii="Times New Roman" w:eastAsia="Times New Roman" w:hAnsi="Times New Roman" w:cs="Times New Roman"/>
                <w:i/>
                <w:sz w:val="28"/>
                <w:szCs w:val="28"/>
                <w:lang w:eastAsia="ru-RU"/>
              </w:rPr>
            </w:pPr>
            <w:r w:rsidRPr="006377E8">
              <w:rPr>
                <w:rFonts w:ascii="Times New Roman" w:eastAsia="Times New Roman" w:hAnsi="Times New Roman" w:cs="Times New Roman"/>
                <w:i/>
                <w:sz w:val="28"/>
                <w:szCs w:val="28"/>
                <w:lang w:eastAsia="ru-RU"/>
              </w:rPr>
              <w:t>Группа</w:t>
            </w:r>
          </w:p>
          <w:p w:rsidR="00052D49" w:rsidRPr="006377E8" w:rsidRDefault="00052D49" w:rsidP="00F544BF">
            <w:pPr>
              <w:spacing w:after="0" w:line="240" w:lineRule="auto"/>
              <w:jc w:val="center"/>
              <w:rPr>
                <w:rFonts w:ascii="Times New Roman" w:eastAsia="Times New Roman" w:hAnsi="Times New Roman" w:cs="Times New Roman"/>
                <w:i/>
                <w:sz w:val="28"/>
                <w:szCs w:val="28"/>
                <w:lang w:eastAsia="ru-RU"/>
              </w:rPr>
            </w:pPr>
            <w:r w:rsidRPr="006377E8">
              <w:rPr>
                <w:rFonts w:ascii="Times New Roman" w:eastAsia="Times New Roman" w:hAnsi="Times New Roman" w:cs="Times New Roman"/>
                <w:i/>
                <w:sz w:val="28"/>
                <w:szCs w:val="28"/>
                <w:lang w:eastAsia="ru-RU"/>
              </w:rPr>
              <w:t xml:space="preserve"> от 3-х до 7 лет</w:t>
            </w:r>
          </w:p>
        </w:tc>
      </w:tr>
      <w:tr w:rsidR="00052D49" w:rsidRPr="006377E8" w:rsidTr="0010385D">
        <w:trPr>
          <w:trHeight w:val="483"/>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Приход детей в детский сад</w:t>
            </w:r>
          </w:p>
        </w:tc>
        <w:tc>
          <w:tcPr>
            <w:tcW w:w="2141" w:type="dxa"/>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8.50 – 9.00</w:t>
            </w:r>
          </w:p>
        </w:tc>
      </w:tr>
      <w:tr w:rsidR="00052D49" w:rsidRPr="006377E8" w:rsidTr="0010385D">
        <w:trPr>
          <w:trHeight w:val="220"/>
        </w:trPr>
        <w:tc>
          <w:tcPr>
            <w:tcW w:w="5353" w:type="dxa"/>
          </w:tcPr>
          <w:p w:rsidR="00052D49" w:rsidRPr="006377E8" w:rsidRDefault="00CF53CA" w:rsidP="00CF53CA">
            <w:pPr>
              <w:spacing w:after="0" w:line="240" w:lineRule="auto"/>
              <w:rPr>
                <w:rFonts w:ascii="Times New Roman" w:eastAsia="Times New Roman" w:hAnsi="Times New Roman" w:cs="Times New Roman"/>
                <w:i/>
                <w:sz w:val="24"/>
                <w:szCs w:val="24"/>
                <w:lang w:eastAsia="ru-RU"/>
              </w:rPr>
            </w:pPr>
            <w:r w:rsidRPr="00615357">
              <w:rPr>
                <w:rFonts w:ascii="Times New Roman" w:eastAsia="Times New Roman" w:hAnsi="Times New Roman" w:cs="Times New Roman"/>
                <w:i/>
                <w:sz w:val="24"/>
                <w:szCs w:val="24"/>
                <w:lang w:eastAsia="ru-RU"/>
              </w:rPr>
              <w:t>О</w:t>
            </w:r>
            <w:r w:rsidR="00052D49" w:rsidRPr="00615357">
              <w:rPr>
                <w:rFonts w:ascii="Times New Roman" w:eastAsia="Times New Roman" w:hAnsi="Times New Roman" w:cs="Times New Roman"/>
                <w:i/>
                <w:sz w:val="24"/>
                <w:szCs w:val="24"/>
                <w:lang w:eastAsia="ru-RU"/>
              </w:rPr>
              <w:t>ОД общая</w:t>
            </w:r>
            <w:r w:rsidR="00052D49" w:rsidRPr="006377E8">
              <w:rPr>
                <w:rFonts w:ascii="Times New Roman" w:eastAsia="Times New Roman" w:hAnsi="Times New Roman" w:cs="Times New Roman"/>
                <w:i/>
                <w:sz w:val="24"/>
                <w:szCs w:val="24"/>
                <w:lang w:eastAsia="ru-RU"/>
              </w:rPr>
              <w:t xml:space="preserve"> продолжительность, включая перерыв</w:t>
            </w:r>
          </w:p>
        </w:tc>
        <w:tc>
          <w:tcPr>
            <w:tcW w:w="2141" w:type="dxa"/>
            <w:vMerge w:val="restart"/>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 соответствии со своей возрастной группой</w:t>
            </w:r>
          </w:p>
        </w:tc>
      </w:tr>
      <w:tr w:rsidR="00052D49" w:rsidRPr="006377E8" w:rsidTr="0010385D">
        <w:trPr>
          <w:trHeight w:val="78"/>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Прогулка, игры, наблюдения, труд</w:t>
            </w:r>
          </w:p>
        </w:tc>
        <w:tc>
          <w:tcPr>
            <w:tcW w:w="2141" w:type="dxa"/>
            <w:vMerge/>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p>
        </w:tc>
      </w:tr>
      <w:tr w:rsidR="00052D49" w:rsidRPr="006377E8" w:rsidTr="0010385D">
        <w:trPr>
          <w:trHeight w:val="48"/>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Возвращение  с   прогулки, самостоятельная деятельность</w:t>
            </w:r>
          </w:p>
        </w:tc>
        <w:tc>
          <w:tcPr>
            <w:tcW w:w="2141" w:type="dxa"/>
            <w:vMerge/>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p>
        </w:tc>
      </w:tr>
      <w:tr w:rsidR="00052D49" w:rsidRPr="006377E8" w:rsidTr="0010385D">
        <w:trPr>
          <w:trHeight w:val="79"/>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Подготовка   к  обеду, обед</w:t>
            </w:r>
          </w:p>
        </w:tc>
        <w:tc>
          <w:tcPr>
            <w:tcW w:w="2141" w:type="dxa"/>
            <w:vMerge/>
          </w:tcPr>
          <w:p w:rsidR="00052D49" w:rsidRPr="006377E8" w:rsidRDefault="00052D49" w:rsidP="004017DA">
            <w:pPr>
              <w:spacing w:after="0" w:line="240" w:lineRule="auto"/>
              <w:ind w:right="-108"/>
              <w:jc w:val="center"/>
              <w:rPr>
                <w:rFonts w:ascii="Times New Roman" w:eastAsia="Times New Roman" w:hAnsi="Times New Roman" w:cs="Times New Roman"/>
                <w:i/>
                <w:sz w:val="24"/>
                <w:szCs w:val="24"/>
                <w:lang w:eastAsia="ru-RU"/>
              </w:rPr>
            </w:pPr>
          </w:p>
        </w:tc>
      </w:tr>
      <w:tr w:rsidR="00052D49" w:rsidRPr="00DF5211" w:rsidTr="0010385D">
        <w:trPr>
          <w:trHeight w:val="61"/>
        </w:trPr>
        <w:tc>
          <w:tcPr>
            <w:tcW w:w="5353" w:type="dxa"/>
          </w:tcPr>
          <w:p w:rsidR="00052D49" w:rsidRPr="006377E8" w:rsidRDefault="00052D49" w:rsidP="00F544BF">
            <w:pPr>
              <w:spacing w:after="0" w:line="240" w:lineRule="auto"/>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Спокойные игры, чтение художественной литературы, уход домой</w:t>
            </w:r>
          </w:p>
        </w:tc>
        <w:tc>
          <w:tcPr>
            <w:tcW w:w="2141" w:type="dxa"/>
          </w:tcPr>
          <w:p w:rsidR="00052D49" w:rsidRPr="006377E8" w:rsidRDefault="00052D49" w:rsidP="004017DA">
            <w:pPr>
              <w:spacing w:after="0" w:line="240" w:lineRule="auto"/>
              <w:jc w:val="center"/>
              <w:rPr>
                <w:rFonts w:ascii="Times New Roman" w:eastAsia="Times New Roman" w:hAnsi="Times New Roman" w:cs="Times New Roman"/>
                <w:i/>
                <w:sz w:val="24"/>
                <w:szCs w:val="24"/>
                <w:lang w:eastAsia="ru-RU"/>
              </w:rPr>
            </w:pPr>
            <w:r w:rsidRPr="006377E8">
              <w:rPr>
                <w:rFonts w:ascii="Times New Roman" w:eastAsia="Times New Roman" w:hAnsi="Times New Roman" w:cs="Times New Roman"/>
                <w:i/>
                <w:sz w:val="24"/>
                <w:szCs w:val="24"/>
                <w:lang w:eastAsia="ru-RU"/>
              </w:rPr>
              <w:t>12.50-1</w:t>
            </w:r>
            <w:r>
              <w:rPr>
                <w:rFonts w:ascii="Times New Roman" w:eastAsia="Times New Roman" w:hAnsi="Times New Roman" w:cs="Times New Roman"/>
                <w:i/>
                <w:sz w:val="24"/>
                <w:szCs w:val="24"/>
                <w:lang w:eastAsia="ru-RU"/>
              </w:rPr>
              <w:t>4</w:t>
            </w:r>
            <w:r w:rsidRPr="006377E8">
              <w:rPr>
                <w:rFonts w:ascii="Times New Roman" w:eastAsia="Times New Roman" w:hAnsi="Times New Roman" w:cs="Times New Roman"/>
                <w:i/>
                <w:sz w:val="24"/>
                <w:szCs w:val="24"/>
                <w:lang w:eastAsia="ru-RU"/>
              </w:rPr>
              <w:t>.00</w:t>
            </w:r>
          </w:p>
        </w:tc>
      </w:tr>
    </w:tbl>
    <w:p w:rsidR="00052D49" w:rsidRPr="00F544BF" w:rsidRDefault="00052D49" w:rsidP="00F544BF">
      <w:pPr>
        <w:tabs>
          <w:tab w:val="left" w:pos="1020"/>
        </w:tabs>
        <w:autoSpaceDE w:val="0"/>
        <w:autoSpaceDN w:val="0"/>
        <w:adjustRightInd w:val="0"/>
        <w:spacing w:after="117" w:line="240" w:lineRule="auto"/>
        <w:jc w:val="both"/>
        <w:rPr>
          <w:rFonts w:ascii="Times New Roman" w:hAnsi="Times New Roman" w:cs="Times New Roman"/>
          <w:sz w:val="28"/>
          <w:szCs w:val="28"/>
        </w:rPr>
      </w:pPr>
    </w:p>
    <w:p w:rsidR="00F544BF" w:rsidRPr="0010385D" w:rsidRDefault="00F544BF" w:rsidP="0010385D">
      <w:pPr>
        <w:spacing w:line="360" w:lineRule="auto"/>
        <w:jc w:val="center"/>
        <w:rPr>
          <w:rFonts w:ascii="Times New Roman" w:eastAsia="Calibri" w:hAnsi="Times New Roman" w:cs="Times New Roman"/>
          <w:sz w:val="32"/>
          <w:szCs w:val="32"/>
        </w:rPr>
      </w:pPr>
      <w:r w:rsidRPr="00F544BF">
        <w:rPr>
          <w:rFonts w:ascii="Times New Roman" w:eastAsia="Calibri" w:hAnsi="Times New Roman" w:cs="Times New Roman"/>
          <w:b/>
          <w:sz w:val="32"/>
          <w:szCs w:val="32"/>
        </w:rPr>
        <w:t>3.2.Модель  воспитательно-образовательного процесса</w:t>
      </w:r>
    </w:p>
    <w:p w:rsidR="00F544BF" w:rsidRPr="0010385D" w:rsidRDefault="00F544BF" w:rsidP="00AC34BA">
      <w:pPr>
        <w:pStyle w:val="a6"/>
        <w:numPr>
          <w:ilvl w:val="0"/>
          <w:numId w:val="42"/>
        </w:numPr>
        <w:autoSpaceDE w:val="0"/>
        <w:autoSpaceDN w:val="0"/>
        <w:adjustRightInd w:val="0"/>
        <w:spacing w:after="161" w:line="240" w:lineRule="auto"/>
        <w:rPr>
          <w:rFonts w:ascii="Times New Roman" w:hAnsi="Times New Roman" w:cs="Times New Roman"/>
          <w:sz w:val="28"/>
          <w:szCs w:val="28"/>
        </w:rPr>
      </w:pPr>
      <w:r w:rsidRPr="0010385D">
        <w:rPr>
          <w:rFonts w:ascii="Times New Roman" w:hAnsi="Times New Roman" w:cs="Times New Roman"/>
          <w:sz w:val="28"/>
          <w:szCs w:val="28"/>
        </w:rPr>
        <w:t>Образовательная деятельность проводится согласно СанПиН 2.4.1.3049-13;</w:t>
      </w:r>
    </w:p>
    <w:p w:rsidR="00F544BF" w:rsidRPr="0010385D" w:rsidRDefault="00F544BF" w:rsidP="00AC34BA">
      <w:pPr>
        <w:pStyle w:val="a6"/>
        <w:numPr>
          <w:ilvl w:val="0"/>
          <w:numId w:val="42"/>
        </w:numPr>
        <w:autoSpaceDE w:val="0"/>
        <w:autoSpaceDN w:val="0"/>
        <w:adjustRightInd w:val="0"/>
        <w:spacing w:after="161" w:line="240" w:lineRule="auto"/>
        <w:rPr>
          <w:rFonts w:ascii="Times New Roman" w:hAnsi="Times New Roman" w:cs="Times New Roman"/>
          <w:sz w:val="28"/>
          <w:szCs w:val="28"/>
        </w:rPr>
      </w:pPr>
      <w:r w:rsidRPr="0010385D">
        <w:rPr>
          <w:rFonts w:ascii="Times New Roman" w:hAnsi="Times New Roman" w:cs="Times New Roman"/>
          <w:sz w:val="28"/>
          <w:szCs w:val="28"/>
        </w:rPr>
        <w:t>Продолжительность учебного года в группах общеразвивающей направленности - 9 месяцев (с 1 сентября по 31 мая);</w:t>
      </w:r>
    </w:p>
    <w:p w:rsidR="00F544BF" w:rsidRPr="0010385D" w:rsidRDefault="00F544BF" w:rsidP="00AC34BA">
      <w:pPr>
        <w:pStyle w:val="a6"/>
        <w:numPr>
          <w:ilvl w:val="0"/>
          <w:numId w:val="42"/>
        </w:numPr>
        <w:autoSpaceDE w:val="0"/>
        <w:autoSpaceDN w:val="0"/>
        <w:adjustRightInd w:val="0"/>
        <w:spacing w:after="0" w:line="240" w:lineRule="auto"/>
        <w:rPr>
          <w:rFonts w:ascii="Times New Roman" w:hAnsi="Times New Roman" w:cs="Times New Roman"/>
          <w:sz w:val="28"/>
          <w:szCs w:val="28"/>
        </w:rPr>
      </w:pPr>
      <w:r w:rsidRPr="0010385D">
        <w:rPr>
          <w:rFonts w:ascii="Times New Roman" w:hAnsi="Times New Roman" w:cs="Times New Roman"/>
          <w:sz w:val="28"/>
          <w:szCs w:val="28"/>
        </w:rPr>
        <w:t>Учебный год условно делится на периоды:</w:t>
      </w:r>
    </w:p>
    <w:p w:rsidR="00615357" w:rsidRDefault="00615357" w:rsidP="0010385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544BF" w:rsidRPr="00F544BF" w:rsidRDefault="00615357" w:rsidP="0010385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0385D">
        <w:rPr>
          <w:rFonts w:ascii="Times New Roman" w:hAnsi="Times New Roman" w:cs="Times New Roman"/>
          <w:sz w:val="28"/>
          <w:szCs w:val="28"/>
        </w:rPr>
        <w:t xml:space="preserve"> </w:t>
      </w:r>
      <w:r w:rsidR="00F544BF" w:rsidRPr="00F544BF">
        <w:rPr>
          <w:rFonts w:ascii="Times New Roman" w:hAnsi="Times New Roman" w:cs="Times New Roman"/>
          <w:sz w:val="28"/>
          <w:szCs w:val="28"/>
        </w:rPr>
        <w:t>I период — сентябрь, октябрь, ноябрь;</w:t>
      </w:r>
    </w:p>
    <w:p w:rsidR="00F544BF" w:rsidRPr="00F544BF" w:rsidRDefault="0010385D" w:rsidP="00F544B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44BF" w:rsidRPr="00F544BF">
        <w:rPr>
          <w:rFonts w:ascii="Times New Roman" w:hAnsi="Times New Roman" w:cs="Times New Roman"/>
          <w:sz w:val="28"/>
          <w:szCs w:val="28"/>
        </w:rPr>
        <w:t xml:space="preserve">II период — декабрь, январь, февраль; </w:t>
      </w:r>
    </w:p>
    <w:p w:rsidR="00F544BF" w:rsidRPr="00F544BF" w:rsidRDefault="0010385D" w:rsidP="0010385D">
      <w:pPr>
        <w:autoSpaceDE w:val="0"/>
        <w:autoSpaceDN w:val="0"/>
        <w:adjustRightInd w:val="0"/>
        <w:spacing w:after="16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544BF" w:rsidRPr="00F544BF">
        <w:rPr>
          <w:rFonts w:ascii="Times New Roman" w:hAnsi="Times New Roman" w:cs="Times New Roman"/>
          <w:sz w:val="28"/>
          <w:szCs w:val="28"/>
        </w:rPr>
        <w:t xml:space="preserve">III период — март, апрель, май. </w:t>
      </w:r>
    </w:p>
    <w:p w:rsidR="00615357" w:rsidRDefault="00F544BF" w:rsidP="00AC34BA">
      <w:pPr>
        <w:pStyle w:val="a6"/>
        <w:numPr>
          <w:ilvl w:val="0"/>
          <w:numId w:val="41"/>
        </w:numPr>
        <w:autoSpaceDE w:val="0"/>
        <w:autoSpaceDN w:val="0"/>
        <w:adjustRightInd w:val="0"/>
        <w:spacing w:after="161" w:line="240" w:lineRule="auto"/>
        <w:rPr>
          <w:rFonts w:ascii="Times New Roman" w:hAnsi="Times New Roman" w:cs="Times New Roman"/>
          <w:sz w:val="28"/>
          <w:szCs w:val="28"/>
        </w:rPr>
      </w:pPr>
      <w:r w:rsidRPr="0010385D">
        <w:rPr>
          <w:rFonts w:ascii="Times New Roman" w:hAnsi="Times New Roman" w:cs="Times New Roman"/>
          <w:sz w:val="28"/>
          <w:szCs w:val="28"/>
        </w:rPr>
        <w:t>В середине учебного года, с 1 января по 10 января, в группах устраиваются зимние каникулы, а в первую неделю мая — весенние каникулы. Если на этот период выпадают рабочие дни, то в эти дни проводится только индивидуальная, игровая, совместная работа с детьми</w:t>
      </w:r>
      <w:r w:rsidR="00615357">
        <w:rPr>
          <w:rFonts w:ascii="Times New Roman" w:hAnsi="Times New Roman" w:cs="Times New Roman"/>
          <w:sz w:val="28"/>
          <w:szCs w:val="28"/>
        </w:rPr>
        <w:t>;</w:t>
      </w:r>
    </w:p>
    <w:p w:rsidR="00F544BF" w:rsidRPr="0010385D" w:rsidRDefault="00F544BF" w:rsidP="00AC34BA">
      <w:pPr>
        <w:pStyle w:val="a6"/>
        <w:numPr>
          <w:ilvl w:val="0"/>
          <w:numId w:val="41"/>
        </w:numPr>
        <w:autoSpaceDE w:val="0"/>
        <w:autoSpaceDN w:val="0"/>
        <w:adjustRightInd w:val="0"/>
        <w:spacing w:after="161" w:line="240" w:lineRule="auto"/>
        <w:rPr>
          <w:rFonts w:ascii="Times New Roman" w:hAnsi="Times New Roman" w:cs="Times New Roman"/>
          <w:sz w:val="28"/>
          <w:szCs w:val="28"/>
        </w:rPr>
      </w:pPr>
      <w:r w:rsidRPr="0010385D">
        <w:rPr>
          <w:rFonts w:ascii="Times New Roman" w:hAnsi="Times New Roman" w:cs="Times New Roman"/>
          <w:sz w:val="28"/>
          <w:szCs w:val="28"/>
        </w:rPr>
        <w:t xml:space="preserve"> обязательно проводятся музы</w:t>
      </w:r>
      <w:r w:rsidR="00951539" w:rsidRPr="0010385D">
        <w:rPr>
          <w:rFonts w:ascii="Times New Roman" w:hAnsi="Times New Roman" w:cs="Times New Roman"/>
          <w:sz w:val="28"/>
          <w:szCs w:val="28"/>
        </w:rPr>
        <w:t>кальные, физкультурные занятия.</w:t>
      </w:r>
    </w:p>
    <w:p w:rsidR="00DA3924" w:rsidRPr="0010385D" w:rsidRDefault="00F544BF" w:rsidP="00AC34BA">
      <w:pPr>
        <w:pStyle w:val="a6"/>
        <w:numPr>
          <w:ilvl w:val="0"/>
          <w:numId w:val="41"/>
        </w:numPr>
        <w:autoSpaceDE w:val="0"/>
        <w:autoSpaceDN w:val="0"/>
        <w:adjustRightInd w:val="0"/>
        <w:spacing w:after="0" w:line="240" w:lineRule="auto"/>
        <w:rPr>
          <w:rFonts w:ascii="Times New Roman" w:hAnsi="Times New Roman" w:cs="Times New Roman"/>
          <w:sz w:val="28"/>
          <w:szCs w:val="28"/>
        </w:rPr>
      </w:pPr>
      <w:r w:rsidRPr="0010385D">
        <w:rPr>
          <w:rFonts w:ascii="Times New Roman" w:hAnsi="Times New Roman" w:cs="Times New Roman"/>
          <w:sz w:val="28"/>
          <w:szCs w:val="28"/>
        </w:rPr>
        <w:t xml:space="preserve">В летний период проводится </w:t>
      </w:r>
      <w:r w:rsidR="00CF53CA" w:rsidRPr="00615357">
        <w:rPr>
          <w:rFonts w:ascii="Times New Roman" w:hAnsi="Times New Roman" w:cs="Times New Roman"/>
          <w:sz w:val="28"/>
          <w:szCs w:val="28"/>
        </w:rPr>
        <w:t>организованная</w:t>
      </w:r>
      <w:r w:rsidRPr="0010385D">
        <w:rPr>
          <w:rFonts w:ascii="Times New Roman" w:hAnsi="Times New Roman" w:cs="Times New Roman"/>
          <w:sz w:val="28"/>
          <w:szCs w:val="28"/>
        </w:rPr>
        <w:t xml:space="preserve"> образовательная деятельность физкультурно - оздорови</w:t>
      </w:r>
      <w:r w:rsidR="0010385D" w:rsidRPr="0010385D">
        <w:rPr>
          <w:rFonts w:ascii="Times New Roman" w:hAnsi="Times New Roman" w:cs="Times New Roman"/>
          <w:sz w:val="28"/>
          <w:szCs w:val="28"/>
        </w:rPr>
        <w:t>тельного и эстетического цикла.</w:t>
      </w:r>
    </w:p>
    <w:p w:rsidR="0010385D" w:rsidRDefault="0010385D" w:rsidP="0010385D">
      <w:pPr>
        <w:spacing w:after="0" w:line="240" w:lineRule="auto"/>
        <w:jc w:val="center"/>
        <w:rPr>
          <w:rFonts w:ascii="Times New Roman" w:eastAsia="Times New Roman" w:hAnsi="Times New Roman" w:cs="Times New Roman"/>
          <w:b/>
          <w:sz w:val="28"/>
          <w:szCs w:val="28"/>
          <w:highlight w:val="yellow"/>
          <w:lang w:eastAsia="ru-RU"/>
        </w:rPr>
      </w:pPr>
    </w:p>
    <w:p w:rsidR="0010385D" w:rsidRDefault="0010385D" w:rsidP="0010385D">
      <w:pPr>
        <w:spacing w:after="0" w:line="240" w:lineRule="auto"/>
        <w:jc w:val="center"/>
        <w:rPr>
          <w:rFonts w:ascii="Times New Roman" w:eastAsia="Times New Roman" w:hAnsi="Times New Roman" w:cs="Times New Roman"/>
          <w:b/>
          <w:sz w:val="28"/>
          <w:szCs w:val="28"/>
          <w:highlight w:val="yellow"/>
          <w:lang w:eastAsia="ru-RU"/>
        </w:rPr>
      </w:pPr>
    </w:p>
    <w:p w:rsidR="00347296" w:rsidRPr="00F544BF" w:rsidRDefault="00347296" w:rsidP="00347296">
      <w:pPr>
        <w:spacing w:after="0" w:line="240" w:lineRule="auto"/>
        <w:jc w:val="center"/>
        <w:rPr>
          <w:rFonts w:ascii="Times New Roman" w:eastAsia="Times New Roman" w:hAnsi="Times New Roman" w:cs="Times New Roman"/>
          <w:b/>
          <w:sz w:val="28"/>
          <w:szCs w:val="28"/>
          <w:lang w:eastAsia="ru-RU"/>
        </w:rPr>
      </w:pPr>
      <w:r w:rsidRPr="00F544BF">
        <w:rPr>
          <w:rFonts w:ascii="Times New Roman" w:eastAsia="Times New Roman" w:hAnsi="Times New Roman" w:cs="Times New Roman"/>
          <w:b/>
          <w:sz w:val="28"/>
          <w:szCs w:val="28"/>
          <w:lang w:eastAsia="ru-RU"/>
        </w:rPr>
        <w:t>Планировани</w:t>
      </w:r>
      <w:r>
        <w:rPr>
          <w:rFonts w:ascii="Times New Roman" w:eastAsia="Times New Roman" w:hAnsi="Times New Roman" w:cs="Times New Roman"/>
          <w:b/>
          <w:sz w:val="28"/>
          <w:szCs w:val="28"/>
          <w:lang w:eastAsia="ru-RU"/>
        </w:rPr>
        <w:t xml:space="preserve">е организованной </w:t>
      </w:r>
      <w:r w:rsidRPr="00F544BF">
        <w:rPr>
          <w:rFonts w:ascii="Times New Roman" w:eastAsia="Times New Roman" w:hAnsi="Times New Roman" w:cs="Times New Roman"/>
          <w:b/>
          <w:sz w:val="28"/>
          <w:szCs w:val="28"/>
          <w:lang w:eastAsia="ru-RU"/>
        </w:rPr>
        <w:t>образовательной деятельности</w:t>
      </w:r>
    </w:p>
    <w:p w:rsidR="00347296" w:rsidRPr="00F544BF" w:rsidRDefault="00347296" w:rsidP="00347296">
      <w:pPr>
        <w:spacing w:after="0" w:line="240" w:lineRule="auto"/>
        <w:jc w:val="center"/>
        <w:rPr>
          <w:rFonts w:ascii="Times New Roman" w:eastAsia="Times New Roman" w:hAnsi="Times New Roman" w:cs="Times New Roman"/>
          <w:b/>
          <w:sz w:val="28"/>
          <w:szCs w:val="28"/>
          <w:lang w:eastAsia="ru-RU"/>
        </w:rPr>
      </w:pPr>
    </w:p>
    <w:p w:rsidR="00F26FB5" w:rsidRPr="003540F1" w:rsidRDefault="00347296" w:rsidP="003540F1">
      <w:pPr>
        <w:spacing w:after="0" w:line="240" w:lineRule="auto"/>
        <w:ind w:firstLine="540"/>
        <w:jc w:val="both"/>
        <w:rPr>
          <w:rFonts w:ascii="Times New Roman" w:eastAsia="Times New Roman" w:hAnsi="Times New Roman" w:cs="Times New Roman"/>
          <w:sz w:val="28"/>
          <w:szCs w:val="28"/>
          <w:lang w:eastAsia="ru-RU"/>
        </w:rPr>
      </w:pPr>
      <w:r w:rsidRPr="00612665">
        <w:rPr>
          <w:rFonts w:ascii="Times New Roman" w:eastAsia="Times New Roman" w:hAnsi="Times New Roman" w:cs="Times New Roman"/>
          <w:sz w:val="28"/>
          <w:szCs w:val="28"/>
          <w:lang w:eastAsia="ru-RU"/>
        </w:rPr>
        <w:t>Задачи ОО «Социально-коммуникативное развитие» решаются в течение всего времени пребывания ребёнка в ДОУ в процессе игровой деятельности (совместной и самостоятельной), организации режимных моментов.</w:t>
      </w:r>
    </w:p>
    <w:p w:rsidR="00347296" w:rsidRDefault="00347296" w:rsidP="00347296">
      <w:pPr>
        <w:spacing w:after="0" w:line="240" w:lineRule="auto"/>
        <w:rPr>
          <w:rFonts w:ascii="Times New Roman" w:eastAsia="Times New Roman" w:hAnsi="Times New Roman" w:cs="Times New Roman"/>
          <w:b/>
          <w:sz w:val="28"/>
          <w:szCs w:val="28"/>
          <w:highlight w:val="yellow"/>
          <w:lang w:eastAsia="ru-RU"/>
        </w:rPr>
      </w:pPr>
    </w:p>
    <w:p w:rsidR="003540F1" w:rsidRDefault="003540F1" w:rsidP="00347296">
      <w:pPr>
        <w:spacing w:after="0" w:line="240" w:lineRule="auto"/>
        <w:jc w:val="center"/>
        <w:rPr>
          <w:rFonts w:ascii="Times New Roman" w:eastAsia="Times New Roman" w:hAnsi="Times New Roman" w:cs="Times New Roman"/>
          <w:b/>
          <w:sz w:val="28"/>
          <w:szCs w:val="28"/>
          <w:lang w:eastAsia="ru-RU"/>
        </w:rPr>
      </w:pPr>
    </w:p>
    <w:p w:rsidR="003540F1" w:rsidRDefault="003540F1" w:rsidP="00347296">
      <w:pPr>
        <w:spacing w:after="0" w:line="240" w:lineRule="auto"/>
        <w:jc w:val="center"/>
        <w:rPr>
          <w:rFonts w:ascii="Times New Roman" w:eastAsia="Times New Roman" w:hAnsi="Times New Roman" w:cs="Times New Roman"/>
          <w:b/>
          <w:sz w:val="28"/>
          <w:szCs w:val="28"/>
          <w:lang w:eastAsia="ru-RU"/>
        </w:rPr>
      </w:pPr>
    </w:p>
    <w:p w:rsidR="00FE7911" w:rsidRPr="00FE7911" w:rsidRDefault="00654C1C" w:rsidP="00347296">
      <w:pPr>
        <w:spacing w:after="0" w:line="240" w:lineRule="auto"/>
        <w:jc w:val="center"/>
        <w:rPr>
          <w:rFonts w:ascii="Times New Roman" w:eastAsia="Times New Roman" w:hAnsi="Times New Roman" w:cs="Times New Roman"/>
          <w:b/>
          <w:sz w:val="28"/>
          <w:szCs w:val="28"/>
          <w:lang w:eastAsia="ru-RU"/>
        </w:rPr>
      </w:pPr>
      <w:r w:rsidRPr="00B57CC4">
        <w:rPr>
          <w:rFonts w:ascii="Times New Roman" w:eastAsia="Times New Roman" w:hAnsi="Times New Roman" w:cs="Times New Roman"/>
          <w:b/>
          <w:sz w:val="28"/>
          <w:szCs w:val="28"/>
          <w:lang w:eastAsia="ru-RU"/>
        </w:rPr>
        <w:t>Пл</w:t>
      </w:r>
      <w:r w:rsidR="00FE7911" w:rsidRPr="00B57CC4">
        <w:rPr>
          <w:rFonts w:ascii="Times New Roman" w:eastAsia="Times New Roman" w:hAnsi="Times New Roman" w:cs="Times New Roman"/>
          <w:b/>
          <w:sz w:val="28"/>
          <w:szCs w:val="28"/>
          <w:lang w:eastAsia="ru-RU"/>
        </w:rPr>
        <w:t xml:space="preserve">анирование </w:t>
      </w:r>
      <w:r w:rsidR="003540F1" w:rsidRPr="00615357">
        <w:rPr>
          <w:rFonts w:ascii="Times New Roman" w:eastAsia="Times New Roman" w:hAnsi="Times New Roman" w:cs="Times New Roman"/>
          <w:b/>
          <w:sz w:val="28"/>
          <w:szCs w:val="28"/>
          <w:lang w:eastAsia="ru-RU"/>
        </w:rPr>
        <w:t>организованной</w:t>
      </w:r>
      <w:r w:rsidR="003540F1">
        <w:rPr>
          <w:rFonts w:ascii="Times New Roman" w:eastAsia="Times New Roman" w:hAnsi="Times New Roman" w:cs="Times New Roman"/>
          <w:b/>
          <w:sz w:val="28"/>
          <w:szCs w:val="28"/>
          <w:lang w:eastAsia="ru-RU"/>
        </w:rPr>
        <w:t xml:space="preserve"> </w:t>
      </w:r>
      <w:r w:rsidR="00FE7911" w:rsidRPr="00B57CC4">
        <w:rPr>
          <w:rFonts w:ascii="Times New Roman" w:eastAsia="Times New Roman" w:hAnsi="Times New Roman" w:cs="Times New Roman"/>
          <w:b/>
          <w:sz w:val="28"/>
          <w:szCs w:val="28"/>
          <w:lang w:eastAsia="ru-RU"/>
        </w:rPr>
        <w:t>образовательной деятельности</w:t>
      </w:r>
    </w:p>
    <w:p w:rsidR="00F544BF" w:rsidRPr="00F544BF" w:rsidRDefault="00F544BF" w:rsidP="00F544BF">
      <w:pPr>
        <w:spacing w:after="0" w:line="240" w:lineRule="auto"/>
        <w:jc w:val="center"/>
        <w:rPr>
          <w:rFonts w:ascii="Times New Roman" w:eastAsia="Times New Roman" w:hAnsi="Times New Roman" w:cs="Times New Roman"/>
          <w:b/>
          <w:sz w:val="28"/>
          <w:szCs w:val="28"/>
          <w:lang w:eastAsia="ru-RU"/>
        </w:rPr>
      </w:pPr>
    </w:p>
    <w:tbl>
      <w:tblPr>
        <w:tblStyle w:val="32"/>
        <w:tblpPr w:leftFromText="180" w:rightFromText="180" w:vertAnchor="text" w:tblpY="1"/>
        <w:tblOverlap w:val="never"/>
        <w:tblW w:w="10173" w:type="dxa"/>
        <w:tblLayout w:type="fixed"/>
        <w:tblLook w:val="01E0"/>
      </w:tblPr>
      <w:tblGrid>
        <w:gridCol w:w="1668"/>
        <w:gridCol w:w="2124"/>
        <w:gridCol w:w="992"/>
        <w:gridCol w:w="992"/>
        <w:gridCol w:w="993"/>
        <w:gridCol w:w="1136"/>
        <w:gridCol w:w="1134"/>
        <w:gridCol w:w="1134"/>
      </w:tblGrid>
      <w:tr w:rsidR="00E656CF" w:rsidRPr="00A16FF0" w:rsidTr="00D145EF">
        <w:trPr>
          <w:cantSplit/>
          <w:trHeight w:val="1975"/>
        </w:trPr>
        <w:tc>
          <w:tcPr>
            <w:tcW w:w="1668" w:type="dxa"/>
          </w:tcPr>
          <w:p w:rsidR="00E656CF" w:rsidRPr="006377E8" w:rsidRDefault="00E656CF" w:rsidP="00F91281">
            <w:pPr>
              <w:autoSpaceDE w:val="0"/>
              <w:autoSpaceDN w:val="0"/>
              <w:adjustRightInd w:val="0"/>
              <w:jc w:val="center"/>
              <w:rPr>
                <w:rFonts w:eastAsiaTheme="minorHAnsi"/>
                <w:b/>
                <w:sz w:val="24"/>
                <w:szCs w:val="24"/>
                <w:lang w:eastAsia="en-US"/>
              </w:rPr>
            </w:pPr>
            <w:r w:rsidRPr="006377E8">
              <w:rPr>
                <w:rFonts w:eastAsiaTheme="minorHAnsi"/>
                <w:b/>
                <w:sz w:val="24"/>
                <w:szCs w:val="24"/>
                <w:lang w:eastAsia="en-US"/>
              </w:rPr>
              <w:t>ОО</w:t>
            </w:r>
          </w:p>
        </w:tc>
        <w:tc>
          <w:tcPr>
            <w:tcW w:w="2124" w:type="dxa"/>
          </w:tcPr>
          <w:p w:rsidR="00E656CF" w:rsidRPr="006377E8" w:rsidRDefault="00E656CF" w:rsidP="00F91281">
            <w:pPr>
              <w:autoSpaceDE w:val="0"/>
              <w:autoSpaceDN w:val="0"/>
              <w:adjustRightInd w:val="0"/>
              <w:jc w:val="both"/>
              <w:rPr>
                <w:rFonts w:eastAsiaTheme="minorHAnsi"/>
                <w:b/>
                <w:sz w:val="24"/>
                <w:szCs w:val="24"/>
                <w:lang w:eastAsia="en-US"/>
              </w:rPr>
            </w:pPr>
            <w:r w:rsidRPr="006377E8">
              <w:rPr>
                <w:rFonts w:eastAsiaTheme="minorHAnsi"/>
                <w:b/>
                <w:sz w:val="24"/>
                <w:szCs w:val="24"/>
                <w:lang w:eastAsia="en-US"/>
              </w:rPr>
              <w:t>Базовый вид деятельности</w:t>
            </w:r>
          </w:p>
        </w:tc>
        <w:tc>
          <w:tcPr>
            <w:tcW w:w="992" w:type="dxa"/>
            <w:textDirection w:val="btLr"/>
          </w:tcPr>
          <w:p w:rsidR="00E656CF" w:rsidRPr="006377E8" w:rsidRDefault="00E656CF" w:rsidP="00F91281">
            <w:pPr>
              <w:autoSpaceDE w:val="0"/>
              <w:autoSpaceDN w:val="0"/>
              <w:adjustRightInd w:val="0"/>
              <w:ind w:left="113" w:right="113"/>
              <w:rPr>
                <w:rFonts w:eastAsiaTheme="minorHAnsi"/>
                <w:b/>
                <w:color w:val="000000"/>
                <w:lang w:eastAsia="en-US"/>
              </w:rPr>
            </w:pPr>
            <w:r>
              <w:rPr>
                <w:rFonts w:eastAsiaTheme="minorHAnsi"/>
                <w:b/>
                <w:color w:val="000000"/>
                <w:lang w:eastAsia="en-US"/>
              </w:rPr>
              <w:t>2-я группа раннего  возраста</w:t>
            </w:r>
          </w:p>
        </w:tc>
        <w:tc>
          <w:tcPr>
            <w:tcW w:w="992" w:type="dxa"/>
            <w:textDirection w:val="btLr"/>
          </w:tcPr>
          <w:p w:rsidR="00E656CF" w:rsidRPr="006377E8" w:rsidRDefault="00E656CF" w:rsidP="00F91281">
            <w:pPr>
              <w:autoSpaceDE w:val="0"/>
              <w:autoSpaceDN w:val="0"/>
              <w:adjustRightInd w:val="0"/>
              <w:ind w:left="113" w:right="113"/>
              <w:rPr>
                <w:rFonts w:eastAsiaTheme="minorHAnsi"/>
                <w:b/>
                <w:color w:val="000000"/>
                <w:lang w:eastAsia="en-US"/>
              </w:rPr>
            </w:pPr>
            <w:r w:rsidRPr="006377E8">
              <w:rPr>
                <w:rFonts w:eastAsiaTheme="minorHAnsi"/>
                <w:b/>
                <w:color w:val="000000"/>
                <w:lang w:eastAsia="en-US"/>
              </w:rPr>
              <w:t>Младшая</w:t>
            </w:r>
            <w:r>
              <w:rPr>
                <w:rFonts w:eastAsiaTheme="minorHAnsi"/>
                <w:b/>
                <w:color w:val="000000"/>
                <w:lang w:eastAsia="en-US"/>
              </w:rPr>
              <w:t xml:space="preserve">  группа</w:t>
            </w:r>
            <w:r w:rsidR="00D145EF">
              <w:rPr>
                <w:rFonts w:eastAsiaTheme="minorHAnsi"/>
                <w:b/>
                <w:color w:val="000000"/>
                <w:lang w:eastAsia="en-US"/>
              </w:rPr>
              <w:t xml:space="preserve"> «А»</w:t>
            </w:r>
          </w:p>
        </w:tc>
        <w:tc>
          <w:tcPr>
            <w:tcW w:w="993" w:type="dxa"/>
            <w:textDirection w:val="btLr"/>
          </w:tcPr>
          <w:p w:rsidR="00E656CF" w:rsidRPr="006377E8" w:rsidRDefault="00D145EF" w:rsidP="00F91281">
            <w:pPr>
              <w:autoSpaceDE w:val="0"/>
              <w:autoSpaceDN w:val="0"/>
              <w:adjustRightInd w:val="0"/>
              <w:ind w:left="113" w:right="113"/>
              <w:rPr>
                <w:rFonts w:eastAsiaTheme="minorHAnsi"/>
                <w:b/>
                <w:color w:val="000000"/>
                <w:lang w:eastAsia="en-US"/>
              </w:rPr>
            </w:pPr>
            <w:r w:rsidRPr="006377E8">
              <w:rPr>
                <w:rFonts w:eastAsiaTheme="minorHAnsi"/>
                <w:b/>
                <w:color w:val="000000"/>
                <w:lang w:eastAsia="en-US"/>
              </w:rPr>
              <w:t>Младшая</w:t>
            </w:r>
            <w:r>
              <w:rPr>
                <w:rFonts w:eastAsiaTheme="minorHAnsi"/>
                <w:b/>
                <w:color w:val="000000"/>
                <w:lang w:eastAsia="en-US"/>
              </w:rPr>
              <w:t xml:space="preserve">  группа «Б»</w:t>
            </w:r>
          </w:p>
        </w:tc>
        <w:tc>
          <w:tcPr>
            <w:tcW w:w="1136" w:type="dxa"/>
            <w:textDirection w:val="btLr"/>
          </w:tcPr>
          <w:p w:rsidR="00E656CF" w:rsidRPr="006377E8" w:rsidRDefault="00D145EF" w:rsidP="00D145EF">
            <w:pPr>
              <w:autoSpaceDE w:val="0"/>
              <w:autoSpaceDN w:val="0"/>
              <w:adjustRightInd w:val="0"/>
              <w:ind w:left="113" w:right="113"/>
              <w:rPr>
                <w:rFonts w:eastAsiaTheme="minorHAnsi"/>
                <w:b/>
                <w:color w:val="000000"/>
                <w:lang w:eastAsia="en-US"/>
              </w:rPr>
            </w:pPr>
            <w:r>
              <w:rPr>
                <w:rFonts w:eastAsiaTheme="minorHAnsi"/>
                <w:b/>
                <w:color w:val="000000"/>
                <w:lang w:eastAsia="en-US"/>
              </w:rPr>
              <w:t>Средняя группа</w:t>
            </w:r>
          </w:p>
        </w:tc>
        <w:tc>
          <w:tcPr>
            <w:tcW w:w="1134" w:type="dxa"/>
            <w:textDirection w:val="btLr"/>
          </w:tcPr>
          <w:p w:rsidR="00E656CF" w:rsidRPr="006377E8" w:rsidRDefault="00E656CF" w:rsidP="00D145EF">
            <w:pPr>
              <w:autoSpaceDE w:val="0"/>
              <w:autoSpaceDN w:val="0"/>
              <w:adjustRightInd w:val="0"/>
              <w:ind w:left="113" w:right="113"/>
              <w:rPr>
                <w:rFonts w:eastAsiaTheme="minorHAnsi"/>
                <w:b/>
                <w:color w:val="000000"/>
                <w:lang w:eastAsia="en-US"/>
              </w:rPr>
            </w:pPr>
            <w:r>
              <w:rPr>
                <w:rFonts w:eastAsiaTheme="minorHAnsi"/>
                <w:b/>
                <w:color w:val="000000"/>
                <w:lang w:eastAsia="en-US"/>
              </w:rPr>
              <w:t xml:space="preserve">Старшая группа </w:t>
            </w:r>
          </w:p>
        </w:tc>
        <w:tc>
          <w:tcPr>
            <w:tcW w:w="1134" w:type="dxa"/>
            <w:textDirection w:val="btLr"/>
          </w:tcPr>
          <w:p w:rsidR="00E656CF" w:rsidRPr="006377E8" w:rsidRDefault="00E656CF" w:rsidP="00F91281">
            <w:pPr>
              <w:autoSpaceDE w:val="0"/>
              <w:autoSpaceDN w:val="0"/>
              <w:adjustRightInd w:val="0"/>
              <w:ind w:left="113" w:right="113"/>
              <w:rPr>
                <w:rFonts w:eastAsiaTheme="minorHAnsi"/>
                <w:b/>
                <w:color w:val="000000"/>
                <w:lang w:eastAsia="en-US"/>
              </w:rPr>
            </w:pPr>
            <w:r>
              <w:rPr>
                <w:rFonts w:eastAsiaTheme="minorHAnsi"/>
                <w:b/>
                <w:color w:val="000000"/>
                <w:lang w:eastAsia="en-US"/>
              </w:rPr>
              <w:t>Подготовительная группа</w:t>
            </w:r>
          </w:p>
        </w:tc>
      </w:tr>
      <w:tr w:rsidR="00D145EF" w:rsidRPr="00A16FF0" w:rsidTr="00D145EF">
        <w:tc>
          <w:tcPr>
            <w:tcW w:w="1668" w:type="dxa"/>
            <w:vMerge w:val="restart"/>
          </w:tcPr>
          <w:p w:rsidR="00D145EF" w:rsidRPr="00532832" w:rsidRDefault="00D145EF" w:rsidP="00D145EF">
            <w:pPr>
              <w:autoSpaceDE w:val="0"/>
              <w:autoSpaceDN w:val="0"/>
              <w:adjustRightInd w:val="0"/>
              <w:jc w:val="both"/>
              <w:rPr>
                <w:rFonts w:eastAsiaTheme="minorHAnsi"/>
                <w:b/>
                <w:color w:val="000000"/>
                <w:sz w:val="24"/>
                <w:szCs w:val="24"/>
                <w:lang w:eastAsia="en-US"/>
              </w:rPr>
            </w:pPr>
          </w:p>
          <w:p w:rsidR="00D145EF" w:rsidRPr="00532832" w:rsidRDefault="00D145EF" w:rsidP="00D145EF">
            <w:pPr>
              <w:autoSpaceDE w:val="0"/>
              <w:autoSpaceDN w:val="0"/>
              <w:adjustRightInd w:val="0"/>
              <w:jc w:val="both"/>
              <w:rPr>
                <w:rFonts w:eastAsiaTheme="minorHAnsi"/>
                <w:b/>
                <w:sz w:val="24"/>
                <w:szCs w:val="24"/>
                <w:lang w:eastAsia="en-US"/>
              </w:rPr>
            </w:pPr>
            <w:r w:rsidRPr="00532832">
              <w:rPr>
                <w:rFonts w:eastAsiaTheme="minorHAnsi"/>
                <w:b/>
                <w:sz w:val="24"/>
                <w:szCs w:val="24"/>
                <w:lang w:eastAsia="en-US"/>
              </w:rPr>
              <w:t>Физическое развитие</w:t>
            </w:r>
          </w:p>
        </w:tc>
        <w:tc>
          <w:tcPr>
            <w:tcW w:w="2124" w:type="dxa"/>
          </w:tcPr>
          <w:p w:rsidR="00D145EF" w:rsidRPr="00532832" w:rsidRDefault="000F0863" w:rsidP="000F0863">
            <w:pPr>
              <w:autoSpaceDE w:val="0"/>
              <w:autoSpaceDN w:val="0"/>
              <w:adjustRightInd w:val="0"/>
              <w:rPr>
                <w:rFonts w:eastAsiaTheme="minorHAnsi"/>
                <w:color w:val="000000"/>
                <w:sz w:val="24"/>
                <w:szCs w:val="24"/>
                <w:lang w:eastAsia="en-US"/>
              </w:rPr>
            </w:pPr>
            <w:r>
              <w:rPr>
                <w:rFonts w:eastAsiaTheme="minorHAnsi"/>
                <w:color w:val="000000"/>
                <w:sz w:val="24"/>
                <w:szCs w:val="24"/>
                <w:lang w:eastAsia="en-US"/>
              </w:rPr>
              <w:t xml:space="preserve">Физическая культура </w:t>
            </w:r>
            <w:r w:rsidR="00D145EF" w:rsidRPr="00532832">
              <w:rPr>
                <w:rFonts w:eastAsiaTheme="minorHAnsi"/>
                <w:color w:val="000000"/>
                <w:sz w:val="24"/>
                <w:szCs w:val="24"/>
                <w:lang w:eastAsia="en-US"/>
              </w:rPr>
              <w:t>в помещении</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993"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6"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r>
      <w:tr w:rsidR="00D145EF" w:rsidRPr="00A16FF0" w:rsidTr="00342C1C">
        <w:trPr>
          <w:trHeight w:val="855"/>
        </w:trPr>
        <w:tc>
          <w:tcPr>
            <w:tcW w:w="1668" w:type="dxa"/>
            <w:vMerge/>
            <w:tcBorders>
              <w:bottom w:val="single" w:sz="4" w:space="0" w:color="auto"/>
            </w:tcBorders>
          </w:tcPr>
          <w:p w:rsidR="00D145EF" w:rsidRPr="00532832" w:rsidRDefault="00D145EF" w:rsidP="00D145EF">
            <w:pPr>
              <w:autoSpaceDE w:val="0"/>
              <w:autoSpaceDN w:val="0"/>
              <w:adjustRightInd w:val="0"/>
              <w:jc w:val="both"/>
              <w:rPr>
                <w:rFonts w:eastAsiaTheme="minorHAnsi"/>
                <w:b/>
                <w:color w:val="000000"/>
                <w:sz w:val="24"/>
                <w:szCs w:val="24"/>
                <w:lang w:eastAsia="en-US"/>
              </w:rPr>
            </w:pPr>
          </w:p>
        </w:tc>
        <w:tc>
          <w:tcPr>
            <w:tcW w:w="2124" w:type="dxa"/>
          </w:tcPr>
          <w:p w:rsidR="00D145EF" w:rsidRPr="00532832" w:rsidRDefault="00D145EF" w:rsidP="000F0863">
            <w:pPr>
              <w:autoSpaceDE w:val="0"/>
              <w:autoSpaceDN w:val="0"/>
              <w:adjustRightInd w:val="0"/>
              <w:rPr>
                <w:rFonts w:eastAsiaTheme="minorHAnsi"/>
                <w:color w:val="000000"/>
                <w:sz w:val="24"/>
                <w:szCs w:val="24"/>
                <w:lang w:eastAsia="en-US"/>
              </w:rPr>
            </w:pPr>
            <w:r w:rsidRPr="00532832">
              <w:rPr>
                <w:rFonts w:eastAsiaTheme="minorHAnsi"/>
                <w:color w:val="000000"/>
                <w:sz w:val="24"/>
                <w:szCs w:val="24"/>
                <w:lang w:eastAsia="en-US"/>
              </w:rPr>
              <w:t xml:space="preserve">Физическая культура на </w:t>
            </w:r>
            <w:r w:rsidR="00342C1C">
              <w:rPr>
                <w:bCs/>
                <w:color w:val="000000"/>
              </w:rPr>
              <w:t xml:space="preserve"> </w:t>
            </w:r>
            <w:r w:rsidR="00342C1C" w:rsidRPr="00D005F3">
              <w:rPr>
                <w:bCs/>
                <w:color w:val="000000"/>
                <w:sz w:val="24"/>
                <w:szCs w:val="24"/>
              </w:rPr>
              <w:t>воздухе</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993"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6"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r>
      <w:tr w:rsidR="00D145EF" w:rsidRPr="00A16FF0" w:rsidTr="00D145EF">
        <w:tc>
          <w:tcPr>
            <w:tcW w:w="1668" w:type="dxa"/>
            <w:vMerge w:val="restart"/>
            <w:tcBorders>
              <w:bottom w:val="nil"/>
            </w:tcBorders>
          </w:tcPr>
          <w:p w:rsidR="00D145EF" w:rsidRPr="00A16FF0" w:rsidRDefault="00D145EF" w:rsidP="007F6C90">
            <w:pPr>
              <w:autoSpaceDE w:val="0"/>
              <w:autoSpaceDN w:val="0"/>
              <w:adjustRightInd w:val="0"/>
              <w:jc w:val="both"/>
              <w:rPr>
                <w:rFonts w:eastAsiaTheme="minorHAnsi"/>
                <w:b/>
                <w:color w:val="000000"/>
                <w:sz w:val="24"/>
                <w:szCs w:val="24"/>
                <w:highlight w:val="yellow"/>
                <w:lang w:eastAsia="en-US"/>
              </w:rPr>
            </w:pPr>
            <w:r w:rsidRPr="00E9491A">
              <w:rPr>
                <w:rFonts w:eastAsiaTheme="minorHAnsi"/>
                <w:b/>
                <w:color w:val="000000"/>
                <w:sz w:val="24"/>
                <w:szCs w:val="24"/>
                <w:lang w:eastAsia="en-US"/>
              </w:rPr>
              <w:t>Познавательное</w:t>
            </w:r>
            <w:r w:rsidR="007F6C90">
              <w:rPr>
                <w:rFonts w:eastAsiaTheme="minorHAnsi"/>
                <w:b/>
                <w:color w:val="000000"/>
                <w:sz w:val="24"/>
                <w:szCs w:val="24"/>
                <w:lang w:eastAsia="en-US"/>
              </w:rPr>
              <w:t xml:space="preserve"> </w:t>
            </w:r>
            <w:r w:rsidR="007F6C90" w:rsidRPr="00E9491A">
              <w:rPr>
                <w:rFonts w:eastAsiaTheme="minorHAnsi"/>
                <w:b/>
                <w:color w:val="000000"/>
                <w:sz w:val="24"/>
                <w:szCs w:val="24"/>
                <w:lang w:eastAsia="en-US"/>
              </w:rPr>
              <w:t xml:space="preserve"> разви</w:t>
            </w:r>
            <w:r w:rsidR="007F6C90" w:rsidRPr="0049403D">
              <w:rPr>
                <w:rFonts w:eastAsiaTheme="minorHAnsi"/>
                <w:b/>
                <w:color w:val="000000"/>
                <w:sz w:val="24"/>
                <w:szCs w:val="24"/>
                <w:lang w:eastAsia="en-US"/>
              </w:rPr>
              <w:t>тие</w:t>
            </w:r>
          </w:p>
        </w:tc>
        <w:tc>
          <w:tcPr>
            <w:tcW w:w="2124" w:type="dxa"/>
          </w:tcPr>
          <w:p w:rsidR="00D145EF" w:rsidRPr="00A16FF0" w:rsidRDefault="00D145EF" w:rsidP="000F0863">
            <w:pPr>
              <w:autoSpaceDE w:val="0"/>
              <w:autoSpaceDN w:val="0"/>
              <w:adjustRightInd w:val="0"/>
              <w:spacing w:line="240" w:lineRule="exact"/>
              <w:rPr>
                <w:rFonts w:eastAsiaTheme="minorHAnsi"/>
                <w:color w:val="000000"/>
                <w:sz w:val="24"/>
                <w:szCs w:val="24"/>
                <w:highlight w:val="yellow"/>
                <w:lang w:eastAsia="en-US"/>
              </w:rPr>
            </w:pPr>
            <w:r w:rsidRPr="00BB4822">
              <w:rPr>
                <w:rFonts w:eastAsiaTheme="minorHAnsi"/>
                <w:color w:val="000000"/>
                <w:sz w:val="24"/>
                <w:szCs w:val="24"/>
                <w:lang w:eastAsia="en-US"/>
              </w:rPr>
              <w:t>Ознакомление с окружающим миром</w:t>
            </w:r>
          </w:p>
        </w:tc>
        <w:tc>
          <w:tcPr>
            <w:tcW w:w="992"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992"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993"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1136" w:type="dxa"/>
          </w:tcPr>
          <w:p w:rsidR="00D145EF" w:rsidRPr="00BB4822" w:rsidRDefault="00D145EF" w:rsidP="00D145EF">
            <w:pPr>
              <w:autoSpaceDE w:val="0"/>
              <w:autoSpaceDN w:val="0"/>
              <w:adjustRightInd w:val="0"/>
              <w:jc w:val="both"/>
              <w:rPr>
                <w:rFonts w:eastAsiaTheme="minorHAnsi"/>
                <w:i/>
                <w:color w:val="000000"/>
                <w:sz w:val="24"/>
                <w:szCs w:val="24"/>
                <w:lang w:eastAsia="en-US"/>
              </w:rPr>
            </w:pPr>
            <w:r w:rsidRPr="00BB4822">
              <w:rPr>
                <w:rFonts w:eastAsiaTheme="minorHAnsi"/>
                <w:i/>
                <w:color w:val="000000"/>
                <w:sz w:val="24"/>
                <w:szCs w:val="24"/>
                <w:lang w:eastAsia="en-US"/>
              </w:rPr>
              <w:t>1</w:t>
            </w:r>
          </w:p>
        </w:tc>
        <w:tc>
          <w:tcPr>
            <w:tcW w:w="1134" w:type="dxa"/>
          </w:tcPr>
          <w:p w:rsidR="00D145EF" w:rsidRPr="00BB4822" w:rsidRDefault="00F62EFB" w:rsidP="00D145E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0,5</w:t>
            </w:r>
          </w:p>
        </w:tc>
        <w:tc>
          <w:tcPr>
            <w:tcW w:w="1134" w:type="dxa"/>
          </w:tcPr>
          <w:p w:rsidR="00D145EF" w:rsidRPr="0049403D" w:rsidRDefault="00F62EFB" w:rsidP="00D145E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0,5</w:t>
            </w:r>
          </w:p>
        </w:tc>
      </w:tr>
      <w:tr w:rsidR="00D145EF" w:rsidRPr="00A16FF0" w:rsidTr="007F6C90">
        <w:tc>
          <w:tcPr>
            <w:tcW w:w="1668" w:type="dxa"/>
            <w:vMerge/>
            <w:tcBorders>
              <w:bottom w:val="single" w:sz="4" w:space="0" w:color="auto"/>
            </w:tcBorders>
          </w:tcPr>
          <w:p w:rsidR="00D145EF" w:rsidRPr="00A16FF0" w:rsidRDefault="00D145EF" w:rsidP="00D145EF">
            <w:pPr>
              <w:autoSpaceDE w:val="0"/>
              <w:autoSpaceDN w:val="0"/>
              <w:adjustRightInd w:val="0"/>
              <w:jc w:val="both"/>
              <w:rPr>
                <w:rFonts w:eastAsiaTheme="minorHAnsi"/>
                <w:b/>
                <w:color w:val="000000"/>
                <w:sz w:val="24"/>
                <w:szCs w:val="24"/>
                <w:highlight w:val="yellow"/>
                <w:lang w:eastAsia="en-US"/>
              </w:rPr>
            </w:pPr>
          </w:p>
        </w:tc>
        <w:tc>
          <w:tcPr>
            <w:tcW w:w="2124" w:type="dxa"/>
          </w:tcPr>
          <w:p w:rsidR="00D145EF" w:rsidRPr="00A16FF0" w:rsidRDefault="00D145EF" w:rsidP="00D145EF">
            <w:pPr>
              <w:autoSpaceDE w:val="0"/>
              <w:autoSpaceDN w:val="0"/>
              <w:adjustRightInd w:val="0"/>
              <w:spacing w:line="240" w:lineRule="exact"/>
              <w:jc w:val="both"/>
              <w:rPr>
                <w:rFonts w:eastAsiaTheme="minorHAnsi"/>
                <w:color w:val="000000"/>
                <w:sz w:val="24"/>
                <w:szCs w:val="24"/>
                <w:highlight w:val="yellow"/>
                <w:lang w:eastAsia="en-US"/>
              </w:rPr>
            </w:pPr>
            <w:r w:rsidRPr="00E9491A">
              <w:rPr>
                <w:rFonts w:eastAsiaTheme="minorHAnsi"/>
                <w:color w:val="000000"/>
                <w:sz w:val="24"/>
                <w:szCs w:val="24"/>
                <w:lang w:eastAsia="en-US"/>
              </w:rPr>
              <w:t>ФЭМП</w:t>
            </w:r>
          </w:p>
        </w:tc>
        <w:tc>
          <w:tcPr>
            <w:tcW w:w="992" w:type="dxa"/>
          </w:tcPr>
          <w:p w:rsidR="00D145EF" w:rsidRPr="00A16FF0" w:rsidRDefault="00C61AD6" w:rsidP="00D145EF">
            <w:pPr>
              <w:autoSpaceDE w:val="0"/>
              <w:autoSpaceDN w:val="0"/>
              <w:adjustRightInd w:val="0"/>
              <w:jc w:val="both"/>
              <w:rPr>
                <w:rFonts w:eastAsiaTheme="minorHAnsi"/>
                <w:i/>
                <w:color w:val="000000"/>
                <w:sz w:val="24"/>
                <w:szCs w:val="24"/>
                <w:highlight w:val="yellow"/>
                <w:lang w:eastAsia="en-US"/>
              </w:rPr>
            </w:pPr>
            <w:r>
              <w:rPr>
                <w:rFonts w:eastAsiaTheme="minorHAnsi"/>
                <w:i/>
                <w:color w:val="000000"/>
                <w:sz w:val="24"/>
                <w:szCs w:val="24"/>
                <w:lang w:eastAsia="en-US"/>
              </w:rPr>
              <w:t>1</w:t>
            </w:r>
          </w:p>
        </w:tc>
        <w:tc>
          <w:tcPr>
            <w:tcW w:w="992"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993"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1136"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1</w:t>
            </w:r>
          </w:p>
        </w:tc>
        <w:tc>
          <w:tcPr>
            <w:tcW w:w="1134" w:type="dxa"/>
          </w:tcPr>
          <w:p w:rsidR="00D145EF" w:rsidRPr="0049403D" w:rsidRDefault="00D145EF" w:rsidP="00D145EF">
            <w:pPr>
              <w:autoSpaceDE w:val="0"/>
              <w:autoSpaceDN w:val="0"/>
              <w:adjustRightInd w:val="0"/>
              <w:jc w:val="both"/>
              <w:rPr>
                <w:rFonts w:eastAsiaTheme="minorHAnsi"/>
                <w:i/>
                <w:color w:val="000000"/>
                <w:sz w:val="24"/>
                <w:szCs w:val="24"/>
                <w:lang w:eastAsia="en-US"/>
              </w:rPr>
            </w:pPr>
            <w:r w:rsidRPr="0049403D">
              <w:rPr>
                <w:rFonts w:eastAsiaTheme="minorHAnsi"/>
                <w:i/>
                <w:color w:val="000000"/>
                <w:sz w:val="24"/>
                <w:szCs w:val="24"/>
                <w:lang w:eastAsia="en-US"/>
              </w:rPr>
              <w:t>2</w:t>
            </w:r>
          </w:p>
        </w:tc>
      </w:tr>
      <w:tr w:rsidR="00D145EF" w:rsidRPr="00A16FF0" w:rsidTr="007F6C90">
        <w:tc>
          <w:tcPr>
            <w:tcW w:w="1668" w:type="dxa"/>
            <w:tcBorders>
              <w:top w:val="single" w:sz="4" w:space="0" w:color="auto"/>
            </w:tcBorders>
          </w:tcPr>
          <w:p w:rsidR="00D145EF" w:rsidRPr="00A16FF0" w:rsidRDefault="007F6C90" w:rsidP="00D145EF">
            <w:pPr>
              <w:autoSpaceDE w:val="0"/>
              <w:autoSpaceDN w:val="0"/>
              <w:adjustRightInd w:val="0"/>
              <w:jc w:val="both"/>
              <w:rPr>
                <w:rFonts w:eastAsiaTheme="minorHAnsi"/>
                <w:b/>
                <w:color w:val="000000"/>
                <w:sz w:val="24"/>
                <w:szCs w:val="24"/>
                <w:highlight w:val="yellow"/>
                <w:lang w:eastAsia="en-US"/>
              </w:rPr>
            </w:pPr>
            <w:r>
              <w:rPr>
                <w:rFonts w:eastAsiaTheme="minorHAnsi"/>
                <w:b/>
                <w:color w:val="000000"/>
                <w:sz w:val="24"/>
                <w:szCs w:val="24"/>
                <w:lang w:eastAsia="en-US"/>
              </w:rPr>
              <w:t>речевое</w:t>
            </w:r>
            <w:r w:rsidRPr="00E9491A">
              <w:rPr>
                <w:rFonts w:eastAsiaTheme="minorHAnsi"/>
                <w:b/>
                <w:color w:val="000000"/>
                <w:sz w:val="24"/>
                <w:szCs w:val="24"/>
                <w:lang w:eastAsia="en-US"/>
              </w:rPr>
              <w:t xml:space="preserve"> разви</w:t>
            </w:r>
            <w:r w:rsidRPr="0049403D">
              <w:rPr>
                <w:rFonts w:eastAsiaTheme="minorHAnsi"/>
                <w:b/>
                <w:color w:val="000000"/>
                <w:sz w:val="24"/>
                <w:szCs w:val="24"/>
                <w:lang w:eastAsia="en-US"/>
              </w:rPr>
              <w:t>тие</w:t>
            </w:r>
          </w:p>
        </w:tc>
        <w:tc>
          <w:tcPr>
            <w:tcW w:w="2124" w:type="dxa"/>
          </w:tcPr>
          <w:p w:rsidR="00D145EF" w:rsidRPr="00A16FF0" w:rsidRDefault="00D145EF" w:rsidP="00D145EF">
            <w:pPr>
              <w:autoSpaceDE w:val="0"/>
              <w:autoSpaceDN w:val="0"/>
              <w:adjustRightInd w:val="0"/>
              <w:jc w:val="both"/>
              <w:rPr>
                <w:rFonts w:eastAsiaTheme="minorHAnsi"/>
                <w:color w:val="000000"/>
                <w:sz w:val="24"/>
                <w:szCs w:val="24"/>
                <w:highlight w:val="yellow"/>
                <w:lang w:eastAsia="en-US"/>
              </w:rPr>
            </w:pPr>
            <w:r w:rsidRPr="00532832">
              <w:rPr>
                <w:rFonts w:eastAsiaTheme="minorHAnsi"/>
                <w:color w:val="000000"/>
                <w:sz w:val="24"/>
                <w:szCs w:val="24"/>
                <w:lang w:eastAsia="en-US"/>
              </w:rPr>
              <w:t>Развитие речи</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992"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993"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1</w:t>
            </w:r>
          </w:p>
        </w:tc>
        <w:tc>
          <w:tcPr>
            <w:tcW w:w="1136" w:type="dxa"/>
          </w:tcPr>
          <w:p w:rsidR="00D145EF" w:rsidRPr="00532832" w:rsidRDefault="007116CC" w:rsidP="00D145E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1</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c>
          <w:tcPr>
            <w:tcW w:w="1134" w:type="dxa"/>
          </w:tcPr>
          <w:p w:rsidR="00D145EF" w:rsidRPr="00532832" w:rsidRDefault="00D145EF" w:rsidP="00D145EF">
            <w:pPr>
              <w:autoSpaceDE w:val="0"/>
              <w:autoSpaceDN w:val="0"/>
              <w:adjustRightInd w:val="0"/>
              <w:jc w:val="both"/>
              <w:rPr>
                <w:rFonts w:eastAsiaTheme="minorHAnsi"/>
                <w:i/>
                <w:color w:val="000000"/>
                <w:sz w:val="24"/>
                <w:szCs w:val="24"/>
                <w:lang w:eastAsia="en-US"/>
              </w:rPr>
            </w:pPr>
            <w:r w:rsidRPr="00532832">
              <w:rPr>
                <w:rFonts w:eastAsiaTheme="minorHAnsi"/>
                <w:i/>
                <w:color w:val="000000"/>
                <w:sz w:val="24"/>
                <w:szCs w:val="24"/>
                <w:lang w:eastAsia="en-US"/>
              </w:rPr>
              <w:t>2</w:t>
            </w:r>
          </w:p>
        </w:tc>
      </w:tr>
      <w:tr w:rsidR="00D145EF" w:rsidRPr="00A16FF0" w:rsidTr="00D145EF">
        <w:trPr>
          <w:trHeight w:val="223"/>
        </w:trPr>
        <w:tc>
          <w:tcPr>
            <w:tcW w:w="1668" w:type="dxa"/>
            <w:vMerge w:val="restart"/>
            <w:shd w:val="clear" w:color="auto" w:fill="auto"/>
          </w:tcPr>
          <w:p w:rsidR="00D145EF" w:rsidRPr="00532832" w:rsidRDefault="00D145EF" w:rsidP="00D145EF">
            <w:pPr>
              <w:autoSpaceDE w:val="0"/>
              <w:autoSpaceDN w:val="0"/>
              <w:adjustRightInd w:val="0"/>
              <w:jc w:val="both"/>
              <w:rPr>
                <w:rFonts w:eastAsiaTheme="minorHAnsi"/>
                <w:b/>
                <w:color w:val="000000"/>
                <w:sz w:val="24"/>
                <w:szCs w:val="24"/>
                <w:highlight w:val="yellow"/>
                <w:lang w:eastAsia="en-US"/>
              </w:rPr>
            </w:pPr>
            <w:r w:rsidRPr="00532832">
              <w:rPr>
                <w:rFonts w:eastAsiaTheme="minorHAnsi"/>
                <w:b/>
                <w:color w:val="000000"/>
                <w:sz w:val="24"/>
                <w:szCs w:val="24"/>
                <w:lang w:eastAsia="en-US"/>
              </w:rPr>
              <w:t>Художест</w:t>
            </w:r>
            <w:r>
              <w:rPr>
                <w:rFonts w:eastAsiaTheme="minorHAnsi"/>
                <w:b/>
                <w:color w:val="000000"/>
                <w:sz w:val="24"/>
                <w:szCs w:val="24"/>
                <w:lang w:eastAsia="en-US"/>
              </w:rPr>
              <w:t>-</w:t>
            </w:r>
            <w:r w:rsidRPr="00532832">
              <w:rPr>
                <w:rFonts w:eastAsiaTheme="minorHAnsi"/>
                <w:b/>
                <w:color w:val="000000"/>
                <w:sz w:val="24"/>
                <w:szCs w:val="24"/>
                <w:lang w:eastAsia="en-US"/>
              </w:rPr>
              <w:t>венно-эстети</w:t>
            </w:r>
            <w:r>
              <w:rPr>
                <w:rFonts w:eastAsiaTheme="minorHAnsi"/>
                <w:b/>
                <w:color w:val="000000"/>
                <w:sz w:val="24"/>
                <w:szCs w:val="24"/>
                <w:lang w:eastAsia="en-US"/>
              </w:rPr>
              <w:t>-</w:t>
            </w:r>
            <w:r w:rsidRPr="00532832">
              <w:rPr>
                <w:rFonts w:eastAsiaTheme="minorHAnsi"/>
                <w:b/>
                <w:color w:val="000000"/>
                <w:sz w:val="24"/>
                <w:szCs w:val="24"/>
                <w:lang w:eastAsia="en-US"/>
              </w:rPr>
              <w:t>ческое развитие</w:t>
            </w:r>
          </w:p>
        </w:tc>
        <w:tc>
          <w:tcPr>
            <w:tcW w:w="2124"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color w:val="000000"/>
                <w:sz w:val="24"/>
                <w:szCs w:val="24"/>
                <w:lang w:eastAsia="en-US"/>
              </w:rPr>
              <w:t xml:space="preserve">Рисование </w:t>
            </w:r>
          </w:p>
        </w:tc>
        <w:tc>
          <w:tcPr>
            <w:tcW w:w="992"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992"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993"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1136"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1</w:t>
            </w:r>
          </w:p>
        </w:tc>
        <w:tc>
          <w:tcPr>
            <w:tcW w:w="1134"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2</w:t>
            </w:r>
          </w:p>
        </w:tc>
        <w:tc>
          <w:tcPr>
            <w:tcW w:w="1134" w:type="dxa"/>
          </w:tcPr>
          <w:p w:rsidR="00D145EF" w:rsidRPr="00F91281" w:rsidRDefault="00D145EF" w:rsidP="00D145EF">
            <w:pPr>
              <w:autoSpaceDE w:val="0"/>
              <w:autoSpaceDN w:val="0"/>
              <w:adjustRightInd w:val="0"/>
              <w:jc w:val="both"/>
              <w:rPr>
                <w:rFonts w:eastAsiaTheme="minorHAnsi"/>
                <w:i/>
                <w:color w:val="000000"/>
                <w:sz w:val="24"/>
                <w:szCs w:val="24"/>
                <w:highlight w:val="yellow"/>
                <w:lang w:eastAsia="en-US"/>
              </w:rPr>
            </w:pPr>
            <w:r w:rsidRPr="00532832">
              <w:rPr>
                <w:rFonts w:eastAsiaTheme="minorHAnsi"/>
                <w:i/>
                <w:color w:val="000000"/>
                <w:sz w:val="24"/>
                <w:szCs w:val="24"/>
                <w:lang w:eastAsia="en-US"/>
              </w:rPr>
              <w:t>2</w:t>
            </w:r>
          </w:p>
        </w:tc>
      </w:tr>
      <w:tr w:rsidR="00D145EF" w:rsidRPr="00A16FF0" w:rsidTr="00D145EF">
        <w:tc>
          <w:tcPr>
            <w:tcW w:w="1668" w:type="dxa"/>
            <w:vMerge/>
            <w:shd w:val="clear" w:color="auto" w:fill="auto"/>
          </w:tcPr>
          <w:p w:rsidR="00D145EF" w:rsidRPr="00A16FF0" w:rsidRDefault="00D145EF" w:rsidP="00D145EF">
            <w:pPr>
              <w:autoSpaceDE w:val="0"/>
              <w:autoSpaceDN w:val="0"/>
              <w:adjustRightInd w:val="0"/>
              <w:jc w:val="both"/>
              <w:rPr>
                <w:rFonts w:eastAsiaTheme="minorHAnsi"/>
                <w:b/>
                <w:color w:val="000000"/>
                <w:sz w:val="24"/>
                <w:szCs w:val="24"/>
                <w:highlight w:val="yellow"/>
                <w:lang w:eastAsia="en-US"/>
              </w:rPr>
            </w:pPr>
          </w:p>
        </w:tc>
        <w:tc>
          <w:tcPr>
            <w:tcW w:w="2124" w:type="dxa"/>
          </w:tcPr>
          <w:p w:rsidR="00D145EF" w:rsidRPr="00A16FF0" w:rsidRDefault="00D145EF" w:rsidP="00D145EF">
            <w:pPr>
              <w:autoSpaceDE w:val="0"/>
              <w:autoSpaceDN w:val="0"/>
              <w:adjustRightInd w:val="0"/>
              <w:jc w:val="both"/>
              <w:rPr>
                <w:rFonts w:eastAsiaTheme="minorHAnsi"/>
                <w:color w:val="000000"/>
                <w:sz w:val="24"/>
                <w:szCs w:val="24"/>
                <w:highlight w:val="yellow"/>
                <w:lang w:eastAsia="en-US"/>
              </w:rPr>
            </w:pPr>
            <w:r w:rsidRPr="00E9491A">
              <w:rPr>
                <w:rFonts w:eastAsiaTheme="minorHAnsi"/>
                <w:color w:val="000000"/>
                <w:sz w:val="24"/>
                <w:szCs w:val="24"/>
                <w:lang w:eastAsia="en-US"/>
              </w:rPr>
              <w:t>Лепка</w:t>
            </w:r>
          </w:p>
        </w:tc>
        <w:tc>
          <w:tcPr>
            <w:tcW w:w="992" w:type="dxa"/>
          </w:tcPr>
          <w:p w:rsidR="00D145EF" w:rsidRPr="00A16FF0" w:rsidRDefault="00D145EF" w:rsidP="00D145EF">
            <w:pPr>
              <w:autoSpaceDE w:val="0"/>
              <w:autoSpaceDN w:val="0"/>
              <w:adjustRightInd w:val="0"/>
              <w:jc w:val="both"/>
              <w:rPr>
                <w:rFonts w:eastAsiaTheme="minorHAnsi"/>
                <w:i/>
                <w:color w:val="000000"/>
                <w:sz w:val="24"/>
                <w:szCs w:val="24"/>
                <w:highlight w:val="yellow"/>
                <w:lang w:eastAsia="en-US"/>
              </w:rPr>
            </w:pPr>
            <w:r w:rsidRPr="00E9491A">
              <w:rPr>
                <w:rFonts w:eastAsiaTheme="minorHAnsi"/>
                <w:i/>
                <w:color w:val="000000"/>
                <w:sz w:val="24"/>
                <w:szCs w:val="24"/>
                <w:lang w:eastAsia="en-US"/>
              </w:rPr>
              <w:t>1</w:t>
            </w:r>
          </w:p>
        </w:tc>
        <w:tc>
          <w:tcPr>
            <w:tcW w:w="992"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993"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6"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r>
      <w:tr w:rsidR="00D145EF" w:rsidRPr="00A16FF0" w:rsidTr="00D145EF">
        <w:trPr>
          <w:trHeight w:val="373"/>
        </w:trPr>
        <w:tc>
          <w:tcPr>
            <w:tcW w:w="1668" w:type="dxa"/>
            <w:vMerge/>
            <w:shd w:val="clear" w:color="auto" w:fill="auto"/>
          </w:tcPr>
          <w:p w:rsidR="00D145EF" w:rsidRPr="00A16FF0" w:rsidRDefault="00D145EF" w:rsidP="00D145EF">
            <w:pPr>
              <w:autoSpaceDE w:val="0"/>
              <w:autoSpaceDN w:val="0"/>
              <w:adjustRightInd w:val="0"/>
              <w:jc w:val="both"/>
              <w:rPr>
                <w:rFonts w:eastAsiaTheme="minorHAnsi"/>
                <w:b/>
                <w:color w:val="000000"/>
                <w:sz w:val="24"/>
                <w:szCs w:val="24"/>
                <w:highlight w:val="yellow"/>
                <w:lang w:eastAsia="en-US"/>
              </w:rPr>
            </w:pPr>
          </w:p>
        </w:tc>
        <w:tc>
          <w:tcPr>
            <w:tcW w:w="2124" w:type="dxa"/>
          </w:tcPr>
          <w:p w:rsidR="00D145EF" w:rsidRPr="00A16FF0" w:rsidRDefault="00D145EF" w:rsidP="00D145EF">
            <w:pPr>
              <w:autoSpaceDE w:val="0"/>
              <w:autoSpaceDN w:val="0"/>
              <w:adjustRightInd w:val="0"/>
              <w:jc w:val="both"/>
              <w:rPr>
                <w:rFonts w:eastAsiaTheme="minorHAnsi"/>
                <w:color w:val="000000"/>
                <w:sz w:val="24"/>
                <w:szCs w:val="24"/>
                <w:highlight w:val="yellow"/>
                <w:lang w:eastAsia="en-US"/>
              </w:rPr>
            </w:pPr>
            <w:r w:rsidRPr="00E9491A">
              <w:rPr>
                <w:rFonts w:eastAsiaTheme="minorHAnsi"/>
                <w:color w:val="000000"/>
                <w:sz w:val="24"/>
                <w:szCs w:val="24"/>
                <w:lang w:eastAsia="en-US"/>
              </w:rPr>
              <w:t>Аппликация</w:t>
            </w:r>
          </w:p>
        </w:tc>
        <w:tc>
          <w:tcPr>
            <w:tcW w:w="992" w:type="dxa"/>
          </w:tcPr>
          <w:p w:rsidR="00D145EF" w:rsidRPr="00A16FF0" w:rsidRDefault="00D145EF" w:rsidP="00D145EF">
            <w:pPr>
              <w:autoSpaceDE w:val="0"/>
              <w:autoSpaceDN w:val="0"/>
              <w:adjustRightInd w:val="0"/>
              <w:jc w:val="both"/>
              <w:rPr>
                <w:rFonts w:eastAsiaTheme="minorHAnsi"/>
                <w:i/>
                <w:color w:val="000000"/>
                <w:sz w:val="24"/>
                <w:szCs w:val="24"/>
                <w:highlight w:val="yellow"/>
                <w:lang w:eastAsia="en-US"/>
              </w:rPr>
            </w:pPr>
            <w:r w:rsidRPr="00EE6823">
              <w:rPr>
                <w:rFonts w:eastAsiaTheme="minorHAnsi"/>
                <w:i/>
                <w:color w:val="000000"/>
                <w:sz w:val="24"/>
                <w:szCs w:val="24"/>
                <w:lang w:eastAsia="en-US"/>
              </w:rPr>
              <w:t>-</w:t>
            </w:r>
          </w:p>
        </w:tc>
        <w:tc>
          <w:tcPr>
            <w:tcW w:w="992"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993"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6"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c>
          <w:tcPr>
            <w:tcW w:w="1134" w:type="dxa"/>
          </w:tcPr>
          <w:p w:rsidR="00D145EF" w:rsidRPr="00E9491A" w:rsidRDefault="00D145EF" w:rsidP="00D145EF">
            <w:pPr>
              <w:autoSpaceDE w:val="0"/>
              <w:autoSpaceDN w:val="0"/>
              <w:adjustRightInd w:val="0"/>
              <w:jc w:val="both"/>
              <w:rPr>
                <w:rFonts w:eastAsiaTheme="minorHAnsi"/>
                <w:i/>
                <w:color w:val="000000"/>
                <w:sz w:val="24"/>
                <w:szCs w:val="24"/>
                <w:lang w:eastAsia="en-US"/>
              </w:rPr>
            </w:pPr>
            <w:r w:rsidRPr="00E9491A">
              <w:rPr>
                <w:rFonts w:eastAsiaTheme="minorHAnsi"/>
                <w:i/>
                <w:color w:val="000000"/>
                <w:sz w:val="24"/>
                <w:szCs w:val="24"/>
                <w:lang w:eastAsia="en-US"/>
              </w:rPr>
              <w:t>0,5</w:t>
            </w:r>
          </w:p>
        </w:tc>
      </w:tr>
      <w:tr w:rsidR="00D145EF" w:rsidRPr="00984B30" w:rsidTr="00F91281">
        <w:tc>
          <w:tcPr>
            <w:tcW w:w="3792" w:type="dxa"/>
            <w:gridSpan w:val="2"/>
          </w:tcPr>
          <w:p w:rsidR="00D145EF" w:rsidRPr="00984B30" w:rsidRDefault="00D145EF" w:rsidP="00D145EF">
            <w:pPr>
              <w:autoSpaceDE w:val="0"/>
              <w:autoSpaceDN w:val="0"/>
              <w:adjustRightInd w:val="0"/>
              <w:jc w:val="both"/>
              <w:rPr>
                <w:rFonts w:eastAsiaTheme="minorHAnsi"/>
                <w:color w:val="000000"/>
                <w:sz w:val="24"/>
                <w:szCs w:val="24"/>
                <w:lang w:eastAsia="en-US"/>
              </w:rPr>
            </w:pPr>
            <w:r w:rsidRPr="00984B30">
              <w:rPr>
                <w:rFonts w:eastAsiaTheme="minorHAnsi"/>
                <w:b/>
                <w:color w:val="000000"/>
                <w:sz w:val="24"/>
                <w:szCs w:val="24"/>
                <w:lang w:eastAsia="en-US"/>
              </w:rPr>
              <w:lastRenderedPageBreak/>
              <w:t>Итого</w:t>
            </w:r>
          </w:p>
        </w:tc>
        <w:tc>
          <w:tcPr>
            <w:tcW w:w="992" w:type="dxa"/>
          </w:tcPr>
          <w:p w:rsidR="00D145EF" w:rsidRPr="00984B30" w:rsidRDefault="00C61AD6" w:rsidP="00D145EF">
            <w:pPr>
              <w:autoSpaceDE w:val="0"/>
              <w:autoSpaceDN w:val="0"/>
              <w:adjustRightInd w:val="0"/>
              <w:jc w:val="both"/>
              <w:rPr>
                <w:rFonts w:eastAsiaTheme="minorHAnsi"/>
                <w:b/>
                <w:i/>
                <w:color w:val="000000"/>
                <w:sz w:val="28"/>
                <w:szCs w:val="28"/>
                <w:lang w:eastAsia="en-US"/>
              </w:rPr>
            </w:pPr>
            <w:r>
              <w:rPr>
                <w:rFonts w:eastAsiaTheme="minorHAnsi"/>
                <w:b/>
                <w:i/>
                <w:color w:val="000000"/>
                <w:sz w:val="28"/>
                <w:szCs w:val="28"/>
                <w:lang w:eastAsia="en-US"/>
              </w:rPr>
              <w:t>9</w:t>
            </w:r>
          </w:p>
        </w:tc>
        <w:tc>
          <w:tcPr>
            <w:tcW w:w="992"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8</w:t>
            </w:r>
          </w:p>
        </w:tc>
        <w:tc>
          <w:tcPr>
            <w:tcW w:w="993"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8</w:t>
            </w:r>
          </w:p>
        </w:tc>
        <w:tc>
          <w:tcPr>
            <w:tcW w:w="1136"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Pr>
                <w:rFonts w:eastAsiaTheme="minorHAnsi"/>
                <w:b/>
                <w:i/>
                <w:color w:val="000000"/>
                <w:sz w:val="28"/>
                <w:szCs w:val="28"/>
                <w:lang w:eastAsia="en-US"/>
              </w:rPr>
              <w:t>8</w:t>
            </w:r>
          </w:p>
        </w:tc>
        <w:tc>
          <w:tcPr>
            <w:tcW w:w="1134" w:type="dxa"/>
          </w:tcPr>
          <w:p w:rsidR="00D145EF" w:rsidRPr="00984B30" w:rsidRDefault="00F62EFB" w:rsidP="00D145EF">
            <w:pPr>
              <w:autoSpaceDE w:val="0"/>
              <w:autoSpaceDN w:val="0"/>
              <w:adjustRightInd w:val="0"/>
              <w:jc w:val="both"/>
              <w:rPr>
                <w:rFonts w:eastAsiaTheme="minorHAnsi"/>
                <w:b/>
                <w:i/>
                <w:color w:val="000000"/>
                <w:sz w:val="28"/>
                <w:szCs w:val="28"/>
                <w:lang w:eastAsia="en-US"/>
              </w:rPr>
            </w:pPr>
            <w:r>
              <w:rPr>
                <w:rFonts w:eastAsiaTheme="minorHAnsi"/>
                <w:b/>
                <w:i/>
                <w:color w:val="000000"/>
                <w:sz w:val="28"/>
                <w:szCs w:val="28"/>
                <w:lang w:eastAsia="en-US"/>
              </w:rPr>
              <w:t>9,5</w:t>
            </w:r>
          </w:p>
        </w:tc>
        <w:tc>
          <w:tcPr>
            <w:tcW w:w="1134" w:type="dxa"/>
          </w:tcPr>
          <w:p w:rsidR="00D145EF" w:rsidRPr="00984B30" w:rsidRDefault="00D145EF" w:rsidP="00D145EF">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1</w:t>
            </w:r>
            <w:r w:rsidR="00B57CC4">
              <w:rPr>
                <w:rFonts w:eastAsiaTheme="minorHAnsi"/>
                <w:b/>
                <w:i/>
                <w:color w:val="000000"/>
                <w:sz w:val="28"/>
                <w:szCs w:val="28"/>
                <w:lang w:eastAsia="en-US"/>
              </w:rPr>
              <w:t>0,5</w:t>
            </w:r>
          </w:p>
        </w:tc>
      </w:tr>
      <w:tr w:rsidR="00D145EF" w:rsidRPr="00984B30" w:rsidTr="00F91281">
        <w:tc>
          <w:tcPr>
            <w:tcW w:w="3792" w:type="dxa"/>
            <w:gridSpan w:val="2"/>
          </w:tcPr>
          <w:p w:rsidR="00D145EF" w:rsidRPr="00984B30" w:rsidRDefault="00D145EF" w:rsidP="00D145EF">
            <w:pPr>
              <w:autoSpaceDE w:val="0"/>
              <w:autoSpaceDN w:val="0"/>
              <w:adjustRightInd w:val="0"/>
              <w:jc w:val="both"/>
              <w:rPr>
                <w:b/>
                <w:color w:val="000000"/>
                <w:sz w:val="24"/>
                <w:szCs w:val="24"/>
              </w:rPr>
            </w:pPr>
            <w:r w:rsidRPr="00984B30">
              <w:rPr>
                <w:b/>
                <w:color w:val="000000"/>
                <w:sz w:val="24"/>
                <w:szCs w:val="24"/>
              </w:rPr>
              <w:t>%</w:t>
            </w:r>
          </w:p>
        </w:tc>
        <w:tc>
          <w:tcPr>
            <w:tcW w:w="992" w:type="dxa"/>
          </w:tcPr>
          <w:p w:rsidR="00D145EF" w:rsidRPr="00984B30" w:rsidRDefault="00D1376E" w:rsidP="00D145EF">
            <w:pPr>
              <w:autoSpaceDE w:val="0"/>
              <w:autoSpaceDN w:val="0"/>
              <w:adjustRightInd w:val="0"/>
              <w:jc w:val="both"/>
              <w:rPr>
                <w:b/>
                <w:i/>
                <w:color w:val="000000"/>
                <w:sz w:val="28"/>
                <w:szCs w:val="28"/>
              </w:rPr>
            </w:pPr>
            <w:r>
              <w:rPr>
                <w:b/>
                <w:i/>
                <w:color w:val="000000"/>
                <w:sz w:val="28"/>
                <w:szCs w:val="28"/>
              </w:rPr>
              <w:t>81</w:t>
            </w:r>
            <w:r w:rsidR="00D145EF" w:rsidRPr="00D1376E">
              <w:rPr>
                <w:b/>
                <w:i/>
                <w:color w:val="000000"/>
                <w:sz w:val="28"/>
                <w:szCs w:val="28"/>
              </w:rPr>
              <w:t>%</w:t>
            </w:r>
          </w:p>
        </w:tc>
        <w:tc>
          <w:tcPr>
            <w:tcW w:w="992" w:type="dxa"/>
          </w:tcPr>
          <w:p w:rsidR="00D145EF" w:rsidRPr="00984B30" w:rsidRDefault="00D145EF" w:rsidP="00D145EF">
            <w:pPr>
              <w:autoSpaceDE w:val="0"/>
              <w:autoSpaceDN w:val="0"/>
              <w:adjustRightInd w:val="0"/>
              <w:jc w:val="both"/>
              <w:rPr>
                <w:b/>
                <w:i/>
                <w:color w:val="000000"/>
                <w:sz w:val="28"/>
                <w:szCs w:val="28"/>
              </w:rPr>
            </w:pPr>
            <w:r w:rsidRPr="00984B30">
              <w:rPr>
                <w:b/>
                <w:i/>
                <w:color w:val="000000"/>
                <w:sz w:val="28"/>
                <w:szCs w:val="28"/>
              </w:rPr>
              <w:t>80%</w:t>
            </w:r>
          </w:p>
        </w:tc>
        <w:tc>
          <w:tcPr>
            <w:tcW w:w="993" w:type="dxa"/>
          </w:tcPr>
          <w:p w:rsidR="00D145EF" w:rsidRPr="00984B30" w:rsidRDefault="00D145EF" w:rsidP="00D145EF">
            <w:pPr>
              <w:autoSpaceDE w:val="0"/>
              <w:autoSpaceDN w:val="0"/>
              <w:adjustRightInd w:val="0"/>
              <w:jc w:val="both"/>
              <w:rPr>
                <w:b/>
                <w:i/>
                <w:color w:val="000000"/>
                <w:sz w:val="28"/>
                <w:szCs w:val="28"/>
              </w:rPr>
            </w:pPr>
            <w:r w:rsidRPr="00984B30">
              <w:rPr>
                <w:b/>
                <w:i/>
                <w:color w:val="000000"/>
                <w:sz w:val="28"/>
                <w:szCs w:val="28"/>
              </w:rPr>
              <w:t>80%</w:t>
            </w:r>
          </w:p>
        </w:tc>
        <w:tc>
          <w:tcPr>
            <w:tcW w:w="1136" w:type="dxa"/>
          </w:tcPr>
          <w:p w:rsidR="00D145EF" w:rsidRPr="00984B30" w:rsidRDefault="00D145EF" w:rsidP="00D145EF">
            <w:pPr>
              <w:autoSpaceDE w:val="0"/>
              <w:autoSpaceDN w:val="0"/>
              <w:adjustRightInd w:val="0"/>
              <w:jc w:val="both"/>
              <w:rPr>
                <w:b/>
                <w:i/>
                <w:color w:val="000000"/>
                <w:sz w:val="28"/>
                <w:szCs w:val="28"/>
              </w:rPr>
            </w:pPr>
            <w:r>
              <w:rPr>
                <w:b/>
                <w:i/>
                <w:color w:val="000000"/>
                <w:sz w:val="28"/>
                <w:szCs w:val="28"/>
              </w:rPr>
              <w:t>80</w:t>
            </w:r>
            <w:r w:rsidRPr="00984B30">
              <w:rPr>
                <w:b/>
                <w:i/>
                <w:color w:val="000000"/>
                <w:sz w:val="28"/>
                <w:szCs w:val="28"/>
              </w:rPr>
              <w:t>%</w:t>
            </w:r>
          </w:p>
        </w:tc>
        <w:tc>
          <w:tcPr>
            <w:tcW w:w="1134" w:type="dxa"/>
          </w:tcPr>
          <w:p w:rsidR="00D145EF" w:rsidRPr="00984B30" w:rsidRDefault="000F0863" w:rsidP="00D145EF">
            <w:pPr>
              <w:autoSpaceDE w:val="0"/>
              <w:autoSpaceDN w:val="0"/>
              <w:adjustRightInd w:val="0"/>
              <w:jc w:val="both"/>
              <w:rPr>
                <w:b/>
                <w:i/>
                <w:color w:val="000000"/>
                <w:sz w:val="28"/>
                <w:szCs w:val="28"/>
              </w:rPr>
            </w:pPr>
            <w:r>
              <w:rPr>
                <w:b/>
                <w:i/>
                <w:color w:val="000000"/>
                <w:sz w:val="28"/>
                <w:szCs w:val="28"/>
              </w:rPr>
              <w:t>7</w:t>
            </w:r>
            <w:r w:rsidR="00D1376E">
              <w:rPr>
                <w:b/>
                <w:i/>
                <w:color w:val="000000"/>
                <w:sz w:val="28"/>
                <w:szCs w:val="28"/>
              </w:rPr>
              <w:t>9</w:t>
            </w:r>
            <w:r w:rsidR="00D145EF" w:rsidRPr="00984B30">
              <w:rPr>
                <w:b/>
                <w:i/>
                <w:color w:val="000000"/>
                <w:sz w:val="28"/>
                <w:szCs w:val="28"/>
              </w:rPr>
              <w:t>%</w:t>
            </w:r>
          </w:p>
        </w:tc>
        <w:tc>
          <w:tcPr>
            <w:tcW w:w="1134" w:type="dxa"/>
          </w:tcPr>
          <w:p w:rsidR="00D145EF" w:rsidRPr="00984B30" w:rsidRDefault="00B57CC4" w:rsidP="00D145EF">
            <w:pPr>
              <w:autoSpaceDE w:val="0"/>
              <w:autoSpaceDN w:val="0"/>
              <w:adjustRightInd w:val="0"/>
              <w:jc w:val="both"/>
              <w:rPr>
                <w:b/>
                <w:i/>
                <w:color w:val="000000"/>
                <w:sz w:val="28"/>
                <w:szCs w:val="28"/>
              </w:rPr>
            </w:pPr>
            <w:r>
              <w:rPr>
                <w:b/>
                <w:i/>
                <w:color w:val="000000"/>
                <w:sz w:val="28"/>
                <w:szCs w:val="28"/>
              </w:rPr>
              <w:t>75</w:t>
            </w:r>
            <w:r w:rsidR="00D145EF" w:rsidRPr="00984B30">
              <w:rPr>
                <w:b/>
                <w:i/>
                <w:color w:val="000000"/>
                <w:sz w:val="28"/>
                <w:szCs w:val="28"/>
              </w:rPr>
              <w:t>%</w:t>
            </w:r>
          </w:p>
        </w:tc>
      </w:tr>
      <w:tr w:rsidR="00F91281" w:rsidRPr="00984B30" w:rsidTr="007F6C90">
        <w:trPr>
          <w:trHeight w:val="519"/>
        </w:trPr>
        <w:tc>
          <w:tcPr>
            <w:tcW w:w="1668" w:type="dxa"/>
          </w:tcPr>
          <w:p w:rsidR="00F91281" w:rsidRPr="00984B30" w:rsidRDefault="00F91281" w:rsidP="00F91281">
            <w:pPr>
              <w:autoSpaceDE w:val="0"/>
              <w:autoSpaceDN w:val="0"/>
              <w:adjustRightInd w:val="0"/>
              <w:jc w:val="both"/>
              <w:rPr>
                <w:b/>
                <w:i/>
                <w:color w:val="000000"/>
                <w:sz w:val="24"/>
                <w:szCs w:val="24"/>
              </w:rPr>
            </w:pPr>
          </w:p>
        </w:tc>
        <w:tc>
          <w:tcPr>
            <w:tcW w:w="2124" w:type="dxa"/>
          </w:tcPr>
          <w:p w:rsidR="00F91281" w:rsidRPr="00984B30" w:rsidRDefault="00984B30" w:rsidP="00293EFF">
            <w:pPr>
              <w:autoSpaceDE w:val="0"/>
              <w:autoSpaceDN w:val="0"/>
              <w:adjustRightInd w:val="0"/>
              <w:jc w:val="both"/>
              <w:rPr>
                <w:rFonts w:eastAsiaTheme="minorHAnsi"/>
                <w:i/>
                <w:color w:val="000000"/>
                <w:sz w:val="24"/>
                <w:szCs w:val="24"/>
                <w:lang w:eastAsia="en-US"/>
              </w:rPr>
            </w:pPr>
            <w:r>
              <w:rPr>
                <w:rFonts w:eastAsiaTheme="minorHAnsi"/>
                <w:i/>
                <w:color w:val="000000"/>
                <w:sz w:val="24"/>
                <w:szCs w:val="24"/>
                <w:lang w:eastAsia="en-US"/>
              </w:rPr>
              <w:t>Музыка</w:t>
            </w:r>
            <w:r w:rsidR="00293EFF" w:rsidRPr="00984B30">
              <w:rPr>
                <w:rFonts w:eastAsiaTheme="minorHAnsi"/>
                <w:i/>
                <w:color w:val="000000"/>
                <w:sz w:val="24"/>
                <w:szCs w:val="24"/>
                <w:lang w:eastAsia="en-US"/>
              </w:rPr>
              <w:t>-п</w:t>
            </w:r>
            <w:r w:rsidR="00F91281" w:rsidRPr="00984B30">
              <w:rPr>
                <w:rFonts w:eastAsiaTheme="minorHAnsi"/>
                <w:i/>
                <w:color w:val="000000"/>
                <w:sz w:val="24"/>
                <w:szCs w:val="24"/>
                <w:lang w:eastAsia="en-US"/>
              </w:rPr>
              <w:t>рограмма  «Ладушки»</w:t>
            </w:r>
          </w:p>
        </w:tc>
        <w:tc>
          <w:tcPr>
            <w:tcW w:w="992"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992"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993"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1136"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1134"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c>
          <w:tcPr>
            <w:tcW w:w="1134"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r w:rsidRPr="00984B30">
              <w:rPr>
                <w:rFonts w:eastAsiaTheme="minorHAnsi"/>
                <w:i/>
                <w:color w:val="000000"/>
                <w:sz w:val="24"/>
                <w:szCs w:val="24"/>
                <w:lang w:eastAsia="en-US"/>
              </w:rPr>
              <w:t>2</w:t>
            </w:r>
          </w:p>
        </w:tc>
      </w:tr>
      <w:tr w:rsidR="00D15406" w:rsidRPr="00984B30" w:rsidTr="007F6C90">
        <w:trPr>
          <w:trHeight w:val="569"/>
        </w:trPr>
        <w:tc>
          <w:tcPr>
            <w:tcW w:w="1668" w:type="dxa"/>
            <w:vMerge w:val="restart"/>
          </w:tcPr>
          <w:p w:rsidR="00D15406" w:rsidRPr="00984B30" w:rsidRDefault="00D15406" w:rsidP="00F91281">
            <w:pPr>
              <w:autoSpaceDE w:val="0"/>
              <w:autoSpaceDN w:val="0"/>
              <w:adjustRightInd w:val="0"/>
              <w:jc w:val="both"/>
              <w:rPr>
                <w:b/>
                <w:i/>
                <w:color w:val="000000"/>
                <w:sz w:val="24"/>
                <w:szCs w:val="24"/>
              </w:rPr>
            </w:pPr>
            <w:r w:rsidRPr="00984B30">
              <w:rPr>
                <w:b/>
                <w:i/>
                <w:color w:val="000000"/>
                <w:sz w:val="24"/>
                <w:szCs w:val="24"/>
              </w:rPr>
              <w:t>Познавательное развитие</w:t>
            </w:r>
          </w:p>
        </w:tc>
        <w:tc>
          <w:tcPr>
            <w:tcW w:w="2124" w:type="dxa"/>
          </w:tcPr>
          <w:p w:rsidR="00D15406" w:rsidRPr="00984B30" w:rsidRDefault="00AE3DD1" w:rsidP="00F91281">
            <w:pPr>
              <w:autoSpaceDE w:val="0"/>
              <w:autoSpaceDN w:val="0"/>
              <w:adjustRightInd w:val="0"/>
              <w:jc w:val="both"/>
              <w:rPr>
                <w:i/>
                <w:color w:val="000000"/>
                <w:sz w:val="24"/>
                <w:szCs w:val="24"/>
              </w:rPr>
            </w:pPr>
            <w:r>
              <w:rPr>
                <w:i/>
                <w:color w:val="000000"/>
                <w:sz w:val="24"/>
                <w:szCs w:val="24"/>
              </w:rPr>
              <w:t>Программа «Юный эколог Кубани»</w:t>
            </w:r>
          </w:p>
        </w:tc>
        <w:tc>
          <w:tcPr>
            <w:tcW w:w="992" w:type="dxa"/>
          </w:tcPr>
          <w:p w:rsidR="00D15406" w:rsidRPr="00984B30" w:rsidRDefault="00D15406" w:rsidP="00F91281">
            <w:pPr>
              <w:autoSpaceDE w:val="0"/>
              <w:autoSpaceDN w:val="0"/>
              <w:adjustRightInd w:val="0"/>
              <w:jc w:val="both"/>
              <w:rPr>
                <w:b/>
                <w:i/>
                <w:color w:val="000000"/>
                <w:sz w:val="24"/>
                <w:szCs w:val="24"/>
              </w:rPr>
            </w:pPr>
          </w:p>
        </w:tc>
        <w:tc>
          <w:tcPr>
            <w:tcW w:w="992" w:type="dxa"/>
          </w:tcPr>
          <w:p w:rsidR="00D15406" w:rsidRPr="00984B30" w:rsidRDefault="00D15406" w:rsidP="00F91281">
            <w:pPr>
              <w:autoSpaceDE w:val="0"/>
              <w:autoSpaceDN w:val="0"/>
              <w:adjustRightInd w:val="0"/>
              <w:jc w:val="both"/>
              <w:rPr>
                <w:i/>
                <w:color w:val="000000"/>
                <w:sz w:val="24"/>
                <w:szCs w:val="24"/>
              </w:rPr>
            </w:pPr>
          </w:p>
        </w:tc>
        <w:tc>
          <w:tcPr>
            <w:tcW w:w="993" w:type="dxa"/>
          </w:tcPr>
          <w:p w:rsidR="00D15406" w:rsidRPr="00984B30" w:rsidRDefault="00D15406" w:rsidP="00F91281">
            <w:pPr>
              <w:autoSpaceDE w:val="0"/>
              <w:autoSpaceDN w:val="0"/>
              <w:adjustRightInd w:val="0"/>
              <w:jc w:val="both"/>
              <w:rPr>
                <w:i/>
                <w:color w:val="000000"/>
                <w:sz w:val="24"/>
                <w:szCs w:val="24"/>
              </w:rPr>
            </w:pPr>
          </w:p>
        </w:tc>
        <w:tc>
          <w:tcPr>
            <w:tcW w:w="1136" w:type="dxa"/>
          </w:tcPr>
          <w:p w:rsidR="00D15406" w:rsidRPr="00984B30" w:rsidRDefault="00D15406" w:rsidP="00F91281">
            <w:pPr>
              <w:autoSpaceDE w:val="0"/>
              <w:autoSpaceDN w:val="0"/>
              <w:adjustRightInd w:val="0"/>
              <w:jc w:val="both"/>
              <w:rPr>
                <w:i/>
                <w:color w:val="000000"/>
                <w:sz w:val="24"/>
                <w:szCs w:val="24"/>
              </w:rPr>
            </w:pPr>
          </w:p>
        </w:tc>
        <w:tc>
          <w:tcPr>
            <w:tcW w:w="1134" w:type="dxa"/>
          </w:tcPr>
          <w:p w:rsidR="00D15406" w:rsidRPr="00984B30" w:rsidRDefault="00F62EFB" w:rsidP="00F91281">
            <w:pPr>
              <w:autoSpaceDE w:val="0"/>
              <w:autoSpaceDN w:val="0"/>
              <w:adjustRightInd w:val="0"/>
              <w:jc w:val="both"/>
              <w:rPr>
                <w:i/>
                <w:color w:val="000000"/>
                <w:sz w:val="24"/>
                <w:szCs w:val="24"/>
              </w:rPr>
            </w:pPr>
            <w:r>
              <w:rPr>
                <w:i/>
                <w:color w:val="000000"/>
                <w:sz w:val="24"/>
                <w:szCs w:val="24"/>
              </w:rPr>
              <w:t>0,25</w:t>
            </w:r>
          </w:p>
        </w:tc>
        <w:tc>
          <w:tcPr>
            <w:tcW w:w="1134" w:type="dxa"/>
          </w:tcPr>
          <w:p w:rsidR="00D15406" w:rsidRPr="00984B30" w:rsidRDefault="00F62EFB" w:rsidP="00F91281">
            <w:pPr>
              <w:autoSpaceDE w:val="0"/>
              <w:autoSpaceDN w:val="0"/>
              <w:adjustRightInd w:val="0"/>
              <w:jc w:val="both"/>
              <w:rPr>
                <w:i/>
                <w:color w:val="000000"/>
                <w:sz w:val="24"/>
                <w:szCs w:val="24"/>
              </w:rPr>
            </w:pPr>
            <w:r>
              <w:rPr>
                <w:i/>
                <w:color w:val="000000"/>
                <w:sz w:val="24"/>
                <w:szCs w:val="24"/>
              </w:rPr>
              <w:t>0,25</w:t>
            </w:r>
          </w:p>
        </w:tc>
      </w:tr>
      <w:tr w:rsidR="00D15406" w:rsidRPr="00984B30" w:rsidTr="007F6C90">
        <w:trPr>
          <w:trHeight w:val="569"/>
        </w:trPr>
        <w:tc>
          <w:tcPr>
            <w:tcW w:w="1668" w:type="dxa"/>
            <w:vMerge/>
          </w:tcPr>
          <w:p w:rsidR="00D15406" w:rsidRPr="00984B30" w:rsidRDefault="00D15406" w:rsidP="00F91281">
            <w:pPr>
              <w:autoSpaceDE w:val="0"/>
              <w:autoSpaceDN w:val="0"/>
              <w:adjustRightInd w:val="0"/>
              <w:jc w:val="both"/>
              <w:rPr>
                <w:b/>
                <w:i/>
                <w:color w:val="000000"/>
                <w:sz w:val="24"/>
                <w:szCs w:val="24"/>
              </w:rPr>
            </w:pPr>
          </w:p>
        </w:tc>
        <w:tc>
          <w:tcPr>
            <w:tcW w:w="2124" w:type="dxa"/>
          </w:tcPr>
          <w:p w:rsidR="00D15406" w:rsidRPr="00984B30" w:rsidRDefault="00D15406" w:rsidP="00F91281">
            <w:pPr>
              <w:autoSpaceDE w:val="0"/>
              <w:autoSpaceDN w:val="0"/>
              <w:adjustRightInd w:val="0"/>
              <w:jc w:val="both"/>
              <w:rPr>
                <w:i/>
                <w:color w:val="000000"/>
                <w:sz w:val="24"/>
                <w:szCs w:val="24"/>
              </w:rPr>
            </w:pPr>
            <w:r w:rsidRPr="00984B30">
              <w:rPr>
                <w:i/>
                <w:color w:val="000000"/>
                <w:sz w:val="24"/>
                <w:szCs w:val="24"/>
              </w:rPr>
              <w:t>Кружок «Мой Сочи»</w:t>
            </w:r>
          </w:p>
        </w:tc>
        <w:tc>
          <w:tcPr>
            <w:tcW w:w="992" w:type="dxa"/>
          </w:tcPr>
          <w:p w:rsidR="00D15406" w:rsidRPr="00984B30" w:rsidRDefault="00D15406" w:rsidP="00F91281">
            <w:pPr>
              <w:autoSpaceDE w:val="0"/>
              <w:autoSpaceDN w:val="0"/>
              <w:adjustRightInd w:val="0"/>
              <w:jc w:val="both"/>
              <w:rPr>
                <w:b/>
                <w:i/>
                <w:color w:val="000000"/>
                <w:sz w:val="24"/>
                <w:szCs w:val="24"/>
              </w:rPr>
            </w:pPr>
          </w:p>
        </w:tc>
        <w:tc>
          <w:tcPr>
            <w:tcW w:w="992" w:type="dxa"/>
          </w:tcPr>
          <w:p w:rsidR="00D15406" w:rsidRPr="00984B30" w:rsidRDefault="00D15406" w:rsidP="00F91281">
            <w:pPr>
              <w:autoSpaceDE w:val="0"/>
              <w:autoSpaceDN w:val="0"/>
              <w:adjustRightInd w:val="0"/>
              <w:jc w:val="both"/>
              <w:rPr>
                <w:i/>
                <w:color w:val="000000"/>
                <w:sz w:val="24"/>
                <w:szCs w:val="24"/>
              </w:rPr>
            </w:pPr>
          </w:p>
        </w:tc>
        <w:tc>
          <w:tcPr>
            <w:tcW w:w="993" w:type="dxa"/>
          </w:tcPr>
          <w:p w:rsidR="00D15406" w:rsidRPr="00984B30" w:rsidRDefault="00D15406" w:rsidP="00F91281">
            <w:pPr>
              <w:autoSpaceDE w:val="0"/>
              <w:autoSpaceDN w:val="0"/>
              <w:adjustRightInd w:val="0"/>
              <w:jc w:val="both"/>
              <w:rPr>
                <w:i/>
                <w:color w:val="000000"/>
                <w:sz w:val="24"/>
                <w:szCs w:val="24"/>
              </w:rPr>
            </w:pPr>
          </w:p>
        </w:tc>
        <w:tc>
          <w:tcPr>
            <w:tcW w:w="1136" w:type="dxa"/>
          </w:tcPr>
          <w:p w:rsidR="00D15406" w:rsidRPr="00984B30" w:rsidRDefault="00D15406" w:rsidP="00F91281">
            <w:pPr>
              <w:autoSpaceDE w:val="0"/>
              <w:autoSpaceDN w:val="0"/>
              <w:adjustRightInd w:val="0"/>
              <w:jc w:val="both"/>
              <w:rPr>
                <w:i/>
                <w:color w:val="000000"/>
                <w:sz w:val="24"/>
                <w:szCs w:val="24"/>
              </w:rPr>
            </w:pPr>
          </w:p>
        </w:tc>
        <w:tc>
          <w:tcPr>
            <w:tcW w:w="1134" w:type="dxa"/>
          </w:tcPr>
          <w:p w:rsidR="00D15406" w:rsidRPr="00984B30" w:rsidRDefault="00D15406" w:rsidP="00F91281">
            <w:pPr>
              <w:autoSpaceDE w:val="0"/>
              <w:autoSpaceDN w:val="0"/>
              <w:adjustRightInd w:val="0"/>
              <w:jc w:val="both"/>
              <w:rPr>
                <w:i/>
                <w:color w:val="000000"/>
                <w:sz w:val="24"/>
                <w:szCs w:val="24"/>
              </w:rPr>
            </w:pPr>
          </w:p>
        </w:tc>
        <w:tc>
          <w:tcPr>
            <w:tcW w:w="1134" w:type="dxa"/>
          </w:tcPr>
          <w:p w:rsidR="00D15406" w:rsidRPr="00984B30" w:rsidRDefault="00D15406" w:rsidP="00F91281">
            <w:pPr>
              <w:autoSpaceDE w:val="0"/>
              <w:autoSpaceDN w:val="0"/>
              <w:adjustRightInd w:val="0"/>
              <w:jc w:val="both"/>
              <w:rPr>
                <w:i/>
                <w:color w:val="000000"/>
                <w:sz w:val="24"/>
                <w:szCs w:val="24"/>
              </w:rPr>
            </w:pPr>
            <w:r w:rsidRPr="00984B30">
              <w:rPr>
                <w:i/>
                <w:color w:val="000000"/>
                <w:sz w:val="24"/>
                <w:szCs w:val="24"/>
              </w:rPr>
              <w:t>1</w:t>
            </w:r>
          </w:p>
        </w:tc>
      </w:tr>
      <w:tr w:rsidR="000F0863" w:rsidRPr="00984B30" w:rsidTr="007F6C90">
        <w:trPr>
          <w:trHeight w:val="569"/>
        </w:trPr>
        <w:tc>
          <w:tcPr>
            <w:tcW w:w="1668" w:type="dxa"/>
          </w:tcPr>
          <w:p w:rsidR="000F0863" w:rsidRPr="00984B30" w:rsidRDefault="000F0863" w:rsidP="00F91281">
            <w:pPr>
              <w:autoSpaceDE w:val="0"/>
              <w:autoSpaceDN w:val="0"/>
              <w:adjustRightInd w:val="0"/>
              <w:jc w:val="both"/>
              <w:rPr>
                <w:b/>
                <w:i/>
                <w:color w:val="000000"/>
                <w:sz w:val="24"/>
                <w:szCs w:val="24"/>
              </w:rPr>
            </w:pPr>
          </w:p>
        </w:tc>
        <w:tc>
          <w:tcPr>
            <w:tcW w:w="2124" w:type="dxa"/>
          </w:tcPr>
          <w:p w:rsidR="000F0863" w:rsidRPr="00984B30" w:rsidRDefault="00F62EFB" w:rsidP="00F91281">
            <w:pPr>
              <w:autoSpaceDE w:val="0"/>
              <w:autoSpaceDN w:val="0"/>
              <w:adjustRightInd w:val="0"/>
              <w:jc w:val="both"/>
              <w:rPr>
                <w:i/>
                <w:color w:val="000000"/>
                <w:sz w:val="24"/>
                <w:szCs w:val="24"/>
              </w:rPr>
            </w:pPr>
            <w:r>
              <w:rPr>
                <w:i/>
                <w:color w:val="000000"/>
                <w:sz w:val="24"/>
                <w:szCs w:val="24"/>
              </w:rPr>
              <w:t>Программа «Путешествие в Олимпию»</w:t>
            </w:r>
          </w:p>
        </w:tc>
        <w:tc>
          <w:tcPr>
            <w:tcW w:w="992" w:type="dxa"/>
          </w:tcPr>
          <w:p w:rsidR="000F0863" w:rsidRPr="00984B30" w:rsidRDefault="000F0863" w:rsidP="00F91281">
            <w:pPr>
              <w:autoSpaceDE w:val="0"/>
              <w:autoSpaceDN w:val="0"/>
              <w:adjustRightInd w:val="0"/>
              <w:jc w:val="both"/>
              <w:rPr>
                <w:b/>
                <w:i/>
                <w:color w:val="000000"/>
                <w:sz w:val="24"/>
                <w:szCs w:val="24"/>
              </w:rPr>
            </w:pPr>
          </w:p>
        </w:tc>
        <w:tc>
          <w:tcPr>
            <w:tcW w:w="992" w:type="dxa"/>
          </w:tcPr>
          <w:p w:rsidR="000F0863" w:rsidRPr="00984B30" w:rsidRDefault="000F0863" w:rsidP="00F91281">
            <w:pPr>
              <w:autoSpaceDE w:val="0"/>
              <w:autoSpaceDN w:val="0"/>
              <w:adjustRightInd w:val="0"/>
              <w:jc w:val="both"/>
              <w:rPr>
                <w:i/>
                <w:color w:val="000000"/>
                <w:sz w:val="24"/>
                <w:szCs w:val="24"/>
              </w:rPr>
            </w:pPr>
          </w:p>
        </w:tc>
        <w:tc>
          <w:tcPr>
            <w:tcW w:w="993" w:type="dxa"/>
          </w:tcPr>
          <w:p w:rsidR="000F0863" w:rsidRPr="00984B30" w:rsidRDefault="000F0863" w:rsidP="00F91281">
            <w:pPr>
              <w:autoSpaceDE w:val="0"/>
              <w:autoSpaceDN w:val="0"/>
              <w:adjustRightInd w:val="0"/>
              <w:jc w:val="both"/>
              <w:rPr>
                <w:i/>
                <w:color w:val="000000"/>
                <w:sz w:val="24"/>
                <w:szCs w:val="24"/>
              </w:rPr>
            </w:pPr>
          </w:p>
        </w:tc>
        <w:tc>
          <w:tcPr>
            <w:tcW w:w="1136" w:type="dxa"/>
          </w:tcPr>
          <w:p w:rsidR="000F0863" w:rsidRPr="00984B30" w:rsidRDefault="000F0863" w:rsidP="00F91281">
            <w:pPr>
              <w:autoSpaceDE w:val="0"/>
              <w:autoSpaceDN w:val="0"/>
              <w:adjustRightInd w:val="0"/>
              <w:jc w:val="both"/>
              <w:rPr>
                <w:i/>
                <w:color w:val="000000"/>
                <w:sz w:val="24"/>
                <w:szCs w:val="24"/>
              </w:rPr>
            </w:pPr>
          </w:p>
        </w:tc>
        <w:tc>
          <w:tcPr>
            <w:tcW w:w="1134" w:type="dxa"/>
          </w:tcPr>
          <w:p w:rsidR="000F0863" w:rsidRPr="00984B30" w:rsidRDefault="00F62EFB" w:rsidP="00F91281">
            <w:pPr>
              <w:autoSpaceDE w:val="0"/>
              <w:autoSpaceDN w:val="0"/>
              <w:adjustRightInd w:val="0"/>
              <w:jc w:val="both"/>
              <w:rPr>
                <w:i/>
                <w:color w:val="000000"/>
                <w:sz w:val="24"/>
                <w:szCs w:val="24"/>
              </w:rPr>
            </w:pPr>
            <w:r>
              <w:rPr>
                <w:i/>
                <w:color w:val="000000"/>
                <w:sz w:val="24"/>
                <w:szCs w:val="24"/>
              </w:rPr>
              <w:t>0,25</w:t>
            </w:r>
          </w:p>
        </w:tc>
        <w:tc>
          <w:tcPr>
            <w:tcW w:w="1134" w:type="dxa"/>
          </w:tcPr>
          <w:p w:rsidR="000F0863" w:rsidRPr="00984B30" w:rsidRDefault="00F62EFB" w:rsidP="00F91281">
            <w:pPr>
              <w:autoSpaceDE w:val="0"/>
              <w:autoSpaceDN w:val="0"/>
              <w:adjustRightInd w:val="0"/>
              <w:jc w:val="both"/>
              <w:rPr>
                <w:i/>
                <w:color w:val="000000"/>
                <w:sz w:val="24"/>
                <w:szCs w:val="24"/>
              </w:rPr>
            </w:pPr>
            <w:r>
              <w:rPr>
                <w:i/>
                <w:color w:val="000000"/>
                <w:sz w:val="24"/>
                <w:szCs w:val="24"/>
              </w:rPr>
              <w:t>0,25</w:t>
            </w:r>
          </w:p>
        </w:tc>
      </w:tr>
      <w:tr w:rsidR="00E452EE" w:rsidRPr="00984B30" w:rsidTr="00E452EE">
        <w:trPr>
          <w:trHeight w:val="569"/>
        </w:trPr>
        <w:tc>
          <w:tcPr>
            <w:tcW w:w="10173" w:type="dxa"/>
            <w:gridSpan w:val="8"/>
          </w:tcPr>
          <w:p w:rsidR="00E452EE" w:rsidRDefault="00E452EE" w:rsidP="00E452EE">
            <w:pPr>
              <w:autoSpaceDE w:val="0"/>
              <w:autoSpaceDN w:val="0"/>
              <w:adjustRightInd w:val="0"/>
              <w:jc w:val="both"/>
              <w:rPr>
                <w:i/>
                <w:color w:val="000000"/>
                <w:sz w:val="24"/>
                <w:szCs w:val="24"/>
              </w:rPr>
            </w:pPr>
            <w:r>
              <w:rPr>
                <w:i/>
                <w:color w:val="000000"/>
                <w:sz w:val="24"/>
                <w:szCs w:val="24"/>
              </w:rPr>
              <w:t>Занятия в кружке "Мой Сочи"проводятся в подготовительной группе  во второй половине дня</w:t>
            </w:r>
          </w:p>
        </w:tc>
      </w:tr>
      <w:tr w:rsidR="00F91281" w:rsidRPr="00984B30" w:rsidTr="007F6C90">
        <w:tc>
          <w:tcPr>
            <w:tcW w:w="1668" w:type="dxa"/>
          </w:tcPr>
          <w:p w:rsidR="00F91281" w:rsidRPr="00984B30" w:rsidRDefault="00F91281" w:rsidP="00F91281">
            <w:pPr>
              <w:autoSpaceDE w:val="0"/>
              <w:autoSpaceDN w:val="0"/>
              <w:adjustRightInd w:val="0"/>
              <w:jc w:val="both"/>
              <w:rPr>
                <w:rFonts w:eastAsiaTheme="minorHAnsi"/>
                <w:b/>
                <w:i/>
                <w:color w:val="000000"/>
                <w:sz w:val="28"/>
                <w:szCs w:val="28"/>
                <w:lang w:eastAsia="en-US"/>
              </w:rPr>
            </w:pPr>
            <w:r w:rsidRPr="00984B30">
              <w:rPr>
                <w:rFonts w:eastAsiaTheme="minorHAnsi"/>
                <w:b/>
                <w:i/>
                <w:color w:val="000000"/>
                <w:sz w:val="28"/>
                <w:szCs w:val="28"/>
                <w:lang w:eastAsia="en-US"/>
              </w:rPr>
              <w:t>итого</w:t>
            </w:r>
          </w:p>
        </w:tc>
        <w:tc>
          <w:tcPr>
            <w:tcW w:w="2124" w:type="dxa"/>
          </w:tcPr>
          <w:p w:rsidR="00F91281" w:rsidRPr="00984B30" w:rsidRDefault="00F91281" w:rsidP="00F91281">
            <w:pPr>
              <w:autoSpaceDE w:val="0"/>
              <w:autoSpaceDN w:val="0"/>
              <w:adjustRightInd w:val="0"/>
              <w:jc w:val="both"/>
              <w:rPr>
                <w:b/>
                <w:i/>
                <w:color w:val="000000"/>
                <w:sz w:val="24"/>
                <w:szCs w:val="24"/>
              </w:rPr>
            </w:pPr>
          </w:p>
        </w:tc>
        <w:tc>
          <w:tcPr>
            <w:tcW w:w="992" w:type="dxa"/>
          </w:tcPr>
          <w:p w:rsidR="00F91281" w:rsidRPr="00AE3DD1" w:rsidRDefault="002A7D96" w:rsidP="00F91281">
            <w:pPr>
              <w:autoSpaceDE w:val="0"/>
              <w:autoSpaceDN w:val="0"/>
              <w:adjustRightInd w:val="0"/>
              <w:jc w:val="both"/>
              <w:rPr>
                <w:i/>
                <w:color w:val="000000"/>
                <w:sz w:val="28"/>
                <w:szCs w:val="28"/>
              </w:rPr>
            </w:pPr>
            <w:r w:rsidRPr="00AE3DD1">
              <w:rPr>
                <w:i/>
                <w:color w:val="000000"/>
                <w:sz w:val="28"/>
                <w:szCs w:val="28"/>
              </w:rPr>
              <w:t>2</w:t>
            </w:r>
          </w:p>
        </w:tc>
        <w:tc>
          <w:tcPr>
            <w:tcW w:w="992" w:type="dxa"/>
          </w:tcPr>
          <w:p w:rsidR="00F91281" w:rsidRPr="00984B30" w:rsidRDefault="00AE3DD1" w:rsidP="00F91281">
            <w:pPr>
              <w:autoSpaceDE w:val="0"/>
              <w:autoSpaceDN w:val="0"/>
              <w:adjustRightInd w:val="0"/>
              <w:jc w:val="both"/>
              <w:rPr>
                <w:i/>
                <w:color w:val="000000"/>
                <w:sz w:val="28"/>
                <w:szCs w:val="28"/>
              </w:rPr>
            </w:pPr>
            <w:r>
              <w:rPr>
                <w:i/>
                <w:color w:val="000000"/>
                <w:sz w:val="28"/>
                <w:szCs w:val="28"/>
              </w:rPr>
              <w:t>2</w:t>
            </w:r>
          </w:p>
        </w:tc>
        <w:tc>
          <w:tcPr>
            <w:tcW w:w="993" w:type="dxa"/>
          </w:tcPr>
          <w:p w:rsidR="00F91281" w:rsidRPr="00984B30" w:rsidRDefault="00AE3DD1" w:rsidP="00F91281">
            <w:pPr>
              <w:autoSpaceDE w:val="0"/>
              <w:autoSpaceDN w:val="0"/>
              <w:adjustRightInd w:val="0"/>
              <w:jc w:val="both"/>
              <w:rPr>
                <w:i/>
                <w:color w:val="000000"/>
                <w:sz w:val="28"/>
                <w:szCs w:val="28"/>
              </w:rPr>
            </w:pPr>
            <w:r>
              <w:rPr>
                <w:i/>
                <w:color w:val="000000"/>
                <w:sz w:val="28"/>
                <w:szCs w:val="28"/>
              </w:rPr>
              <w:t>2</w:t>
            </w:r>
          </w:p>
        </w:tc>
        <w:tc>
          <w:tcPr>
            <w:tcW w:w="1136" w:type="dxa"/>
          </w:tcPr>
          <w:p w:rsidR="00F91281" w:rsidRPr="00984B30" w:rsidRDefault="00AE3DD1" w:rsidP="00F91281">
            <w:pPr>
              <w:autoSpaceDE w:val="0"/>
              <w:autoSpaceDN w:val="0"/>
              <w:adjustRightInd w:val="0"/>
              <w:jc w:val="both"/>
              <w:rPr>
                <w:i/>
                <w:color w:val="000000"/>
                <w:sz w:val="28"/>
                <w:szCs w:val="28"/>
              </w:rPr>
            </w:pPr>
            <w:r>
              <w:rPr>
                <w:i/>
                <w:color w:val="000000"/>
                <w:sz w:val="28"/>
                <w:szCs w:val="28"/>
              </w:rPr>
              <w:t>2</w:t>
            </w:r>
          </w:p>
        </w:tc>
        <w:tc>
          <w:tcPr>
            <w:tcW w:w="1134" w:type="dxa"/>
          </w:tcPr>
          <w:p w:rsidR="00F91281" w:rsidRPr="00984B30" w:rsidRDefault="00B57CC4" w:rsidP="00F91281">
            <w:pPr>
              <w:autoSpaceDE w:val="0"/>
              <w:autoSpaceDN w:val="0"/>
              <w:adjustRightInd w:val="0"/>
              <w:jc w:val="both"/>
              <w:rPr>
                <w:i/>
                <w:color w:val="000000"/>
                <w:sz w:val="28"/>
                <w:szCs w:val="28"/>
              </w:rPr>
            </w:pPr>
            <w:r>
              <w:rPr>
                <w:i/>
                <w:color w:val="000000"/>
                <w:sz w:val="28"/>
                <w:szCs w:val="28"/>
              </w:rPr>
              <w:t>2,5</w:t>
            </w:r>
          </w:p>
        </w:tc>
        <w:tc>
          <w:tcPr>
            <w:tcW w:w="1134" w:type="dxa"/>
          </w:tcPr>
          <w:p w:rsidR="00F91281" w:rsidRPr="00984B30" w:rsidRDefault="00B57CC4" w:rsidP="00F91281">
            <w:pPr>
              <w:autoSpaceDE w:val="0"/>
              <w:autoSpaceDN w:val="0"/>
              <w:adjustRightInd w:val="0"/>
              <w:jc w:val="both"/>
              <w:rPr>
                <w:i/>
                <w:color w:val="000000"/>
                <w:sz w:val="28"/>
                <w:szCs w:val="28"/>
              </w:rPr>
            </w:pPr>
            <w:r>
              <w:rPr>
                <w:i/>
                <w:color w:val="000000"/>
                <w:sz w:val="28"/>
                <w:szCs w:val="28"/>
              </w:rPr>
              <w:t>3,5</w:t>
            </w:r>
          </w:p>
        </w:tc>
      </w:tr>
      <w:tr w:rsidR="00F91281" w:rsidRPr="00984B30" w:rsidTr="007F6C90">
        <w:tc>
          <w:tcPr>
            <w:tcW w:w="1668" w:type="dxa"/>
          </w:tcPr>
          <w:p w:rsidR="00F91281" w:rsidRPr="00984B30" w:rsidRDefault="00F91281" w:rsidP="00F91281">
            <w:pPr>
              <w:autoSpaceDE w:val="0"/>
              <w:autoSpaceDN w:val="0"/>
              <w:adjustRightInd w:val="0"/>
              <w:jc w:val="both"/>
              <w:rPr>
                <w:b/>
                <w:i/>
                <w:color w:val="000000"/>
                <w:sz w:val="28"/>
                <w:szCs w:val="28"/>
              </w:rPr>
            </w:pPr>
            <w:r w:rsidRPr="00984B30">
              <w:rPr>
                <w:b/>
                <w:i/>
                <w:color w:val="000000"/>
                <w:sz w:val="28"/>
                <w:szCs w:val="28"/>
              </w:rPr>
              <w:t>%</w:t>
            </w:r>
          </w:p>
        </w:tc>
        <w:tc>
          <w:tcPr>
            <w:tcW w:w="2124" w:type="dxa"/>
          </w:tcPr>
          <w:p w:rsidR="00F91281" w:rsidRPr="00984B30" w:rsidRDefault="00F91281" w:rsidP="00F91281">
            <w:pPr>
              <w:autoSpaceDE w:val="0"/>
              <w:autoSpaceDN w:val="0"/>
              <w:adjustRightInd w:val="0"/>
              <w:jc w:val="both"/>
              <w:rPr>
                <w:rFonts w:eastAsiaTheme="minorHAnsi"/>
                <w:i/>
                <w:color w:val="000000"/>
                <w:sz w:val="24"/>
                <w:szCs w:val="24"/>
                <w:lang w:eastAsia="en-US"/>
              </w:rPr>
            </w:pPr>
          </w:p>
        </w:tc>
        <w:tc>
          <w:tcPr>
            <w:tcW w:w="992" w:type="dxa"/>
          </w:tcPr>
          <w:p w:rsidR="00F91281" w:rsidRPr="00984B30" w:rsidRDefault="00D1376E" w:rsidP="00F91281">
            <w:pPr>
              <w:autoSpaceDE w:val="0"/>
              <w:autoSpaceDN w:val="0"/>
              <w:adjustRightInd w:val="0"/>
              <w:jc w:val="both"/>
              <w:rPr>
                <w:b/>
                <w:i/>
                <w:color w:val="000000"/>
                <w:sz w:val="28"/>
                <w:szCs w:val="28"/>
              </w:rPr>
            </w:pPr>
            <w:r>
              <w:rPr>
                <w:b/>
                <w:i/>
                <w:color w:val="000000"/>
                <w:sz w:val="28"/>
                <w:szCs w:val="28"/>
              </w:rPr>
              <w:t>19</w:t>
            </w:r>
            <w:r w:rsidR="002A7D96" w:rsidRPr="00984B30">
              <w:rPr>
                <w:b/>
                <w:i/>
                <w:color w:val="000000"/>
                <w:sz w:val="28"/>
                <w:szCs w:val="28"/>
              </w:rPr>
              <w:t>%</w:t>
            </w:r>
          </w:p>
        </w:tc>
        <w:tc>
          <w:tcPr>
            <w:tcW w:w="992" w:type="dxa"/>
          </w:tcPr>
          <w:p w:rsidR="00F91281" w:rsidRPr="00984B30" w:rsidRDefault="00AE3DD1" w:rsidP="00F91281">
            <w:pPr>
              <w:autoSpaceDE w:val="0"/>
              <w:autoSpaceDN w:val="0"/>
              <w:adjustRightInd w:val="0"/>
              <w:jc w:val="both"/>
              <w:rPr>
                <w:b/>
                <w:i/>
                <w:color w:val="000000"/>
                <w:sz w:val="28"/>
                <w:szCs w:val="28"/>
              </w:rPr>
            </w:pPr>
            <w:r w:rsidRPr="00984B30">
              <w:rPr>
                <w:b/>
                <w:i/>
                <w:color w:val="000000"/>
                <w:sz w:val="28"/>
                <w:szCs w:val="28"/>
              </w:rPr>
              <w:t>20%</w:t>
            </w:r>
          </w:p>
        </w:tc>
        <w:tc>
          <w:tcPr>
            <w:tcW w:w="993" w:type="dxa"/>
          </w:tcPr>
          <w:p w:rsidR="00F91281" w:rsidRPr="00984B30" w:rsidRDefault="00AE3DD1" w:rsidP="00F91281">
            <w:pPr>
              <w:autoSpaceDE w:val="0"/>
              <w:autoSpaceDN w:val="0"/>
              <w:adjustRightInd w:val="0"/>
              <w:jc w:val="both"/>
              <w:rPr>
                <w:b/>
                <w:i/>
                <w:color w:val="000000"/>
                <w:sz w:val="28"/>
                <w:szCs w:val="28"/>
              </w:rPr>
            </w:pPr>
            <w:r w:rsidRPr="00984B30">
              <w:rPr>
                <w:b/>
                <w:i/>
                <w:color w:val="000000"/>
                <w:sz w:val="28"/>
                <w:szCs w:val="28"/>
              </w:rPr>
              <w:t>20%</w:t>
            </w:r>
          </w:p>
        </w:tc>
        <w:tc>
          <w:tcPr>
            <w:tcW w:w="1136" w:type="dxa"/>
          </w:tcPr>
          <w:p w:rsidR="00F91281" w:rsidRPr="00984B30" w:rsidRDefault="007116CC" w:rsidP="00F91281">
            <w:pPr>
              <w:autoSpaceDE w:val="0"/>
              <w:autoSpaceDN w:val="0"/>
              <w:adjustRightInd w:val="0"/>
              <w:jc w:val="both"/>
              <w:rPr>
                <w:b/>
                <w:i/>
                <w:color w:val="000000"/>
                <w:sz w:val="28"/>
                <w:szCs w:val="28"/>
              </w:rPr>
            </w:pPr>
            <w:r>
              <w:rPr>
                <w:b/>
                <w:i/>
                <w:color w:val="000000"/>
                <w:sz w:val="28"/>
                <w:szCs w:val="28"/>
              </w:rPr>
              <w:t>20</w:t>
            </w:r>
            <w:r w:rsidR="00984B30" w:rsidRPr="00984B30">
              <w:rPr>
                <w:b/>
                <w:i/>
                <w:color w:val="000000"/>
                <w:sz w:val="28"/>
                <w:szCs w:val="28"/>
              </w:rPr>
              <w:t>%</w:t>
            </w:r>
          </w:p>
        </w:tc>
        <w:tc>
          <w:tcPr>
            <w:tcW w:w="1134" w:type="dxa"/>
          </w:tcPr>
          <w:p w:rsidR="00F91281" w:rsidRPr="00984B30" w:rsidRDefault="00B57CC4" w:rsidP="00F91281">
            <w:pPr>
              <w:autoSpaceDE w:val="0"/>
              <w:autoSpaceDN w:val="0"/>
              <w:adjustRightInd w:val="0"/>
              <w:jc w:val="both"/>
              <w:rPr>
                <w:b/>
                <w:i/>
                <w:color w:val="000000"/>
                <w:sz w:val="28"/>
                <w:szCs w:val="28"/>
              </w:rPr>
            </w:pPr>
            <w:r>
              <w:rPr>
                <w:b/>
                <w:i/>
                <w:color w:val="000000"/>
                <w:sz w:val="28"/>
                <w:szCs w:val="28"/>
              </w:rPr>
              <w:t>21</w:t>
            </w:r>
            <w:r w:rsidR="00984B30" w:rsidRPr="00984B30">
              <w:rPr>
                <w:b/>
                <w:i/>
                <w:color w:val="000000"/>
                <w:sz w:val="28"/>
                <w:szCs w:val="28"/>
              </w:rPr>
              <w:t>%</w:t>
            </w:r>
          </w:p>
        </w:tc>
        <w:tc>
          <w:tcPr>
            <w:tcW w:w="1134" w:type="dxa"/>
          </w:tcPr>
          <w:p w:rsidR="00F91281" w:rsidRPr="00984B30" w:rsidRDefault="00B57CC4" w:rsidP="00F91281">
            <w:pPr>
              <w:autoSpaceDE w:val="0"/>
              <w:autoSpaceDN w:val="0"/>
              <w:adjustRightInd w:val="0"/>
              <w:jc w:val="both"/>
              <w:rPr>
                <w:b/>
                <w:i/>
                <w:color w:val="000000"/>
                <w:sz w:val="28"/>
                <w:szCs w:val="28"/>
              </w:rPr>
            </w:pPr>
            <w:r>
              <w:rPr>
                <w:b/>
                <w:i/>
                <w:color w:val="000000"/>
                <w:sz w:val="28"/>
                <w:szCs w:val="28"/>
              </w:rPr>
              <w:t>25</w:t>
            </w:r>
            <w:r w:rsidR="006F4A07" w:rsidRPr="00984B30">
              <w:rPr>
                <w:b/>
                <w:i/>
                <w:color w:val="000000"/>
                <w:sz w:val="28"/>
                <w:szCs w:val="28"/>
              </w:rPr>
              <w:t>%</w:t>
            </w:r>
          </w:p>
        </w:tc>
      </w:tr>
      <w:tr w:rsidR="00F91281" w:rsidRPr="00984B30" w:rsidTr="007F6C90">
        <w:tc>
          <w:tcPr>
            <w:tcW w:w="1668" w:type="dxa"/>
          </w:tcPr>
          <w:p w:rsidR="00F91281" w:rsidRPr="00984B30" w:rsidRDefault="00F91281" w:rsidP="00F91281">
            <w:pPr>
              <w:autoSpaceDE w:val="0"/>
              <w:autoSpaceDN w:val="0"/>
              <w:adjustRightInd w:val="0"/>
              <w:jc w:val="both"/>
              <w:rPr>
                <w:b/>
                <w:i/>
                <w:color w:val="000000"/>
                <w:sz w:val="28"/>
                <w:szCs w:val="28"/>
              </w:rPr>
            </w:pPr>
          </w:p>
        </w:tc>
        <w:tc>
          <w:tcPr>
            <w:tcW w:w="2124" w:type="dxa"/>
          </w:tcPr>
          <w:p w:rsidR="00F91281" w:rsidRPr="00984B30" w:rsidRDefault="00F91281" w:rsidP="00F91281">
            <w:pPr>
              <w:autoSpaceDE w:val="0"/>
              <w:autoSpaceDN w:val="0"/>
              <w:adjustRightInd w:val="0"/>
              <w:jc w:val="both"/>
              <w:rPr>
                <w:i/>
                <w:color w:val="000000"/>
                <w:sz w:val="24"/>
                <w:szCs w:val="24"/>
              </w:rPr>
            </w:pPr>
            <w:r w:rsidRPr="00984B30">
              <w:rPr>
                <w:b/>
                <w:color w:val="000000"/>
                <w:sz w:val="28"/>
                <w:szCs w:val="28"/>
              </w:rPr>
              <w:t>Всего</w:t>
            </w:r>
          </w:p>
        </w:tc>
        <w:tc>
          <w:tcPr>
            <w:tcW w:w="992" w:type="dxa"/>
          </w:tcPr>
          <w:p w:rsidR="00F91281" w:rsidRPr="00984B30" w:rsidRDefault="002A7D96" w:rsidP="00F91281">
            <w:pPr>
              <w:autoSpaceDE w:val="0"/>
              <w:autoSpaceDN w:val="0"/>
              <w:adjustRightInd w:val="0"/>
              <w:jc w:val="both"/>
              <w:rPr>
                <w:b/>
                <w:i/>
                <w:color w:val="000000"/>
                <w:sz w:val="28"/>
                <w:szCs w:val="28"/>
              </w:rPr>
            </w:pPr>
            <w:r w:rsidRPr="00984B30">
              <w:rPr>
                <w:b/>
                <w:i/>
                <w:color w:val="000000"/>
                <w:sz w:val="28"/>
                <w:szCs w:val="28"/>
              </w:rPr>
              <w:t>1</w:t>
            </w:r>
            <w:r w:rsidR="00D1376E">
              <w:rPr>
                <w:b/>
                <w:i/>
                <w:color w:val="000000"/>
                <w:sz w:val="28"/>
                <w:szCs w:val="28"/>
              </w:rPr>
              <w:t>1</w:t>
            </w:r>
          </w:p>
        </w:tc>
        <w:tc>
          <w:tcPr>
            <w:tcW w:w="992" w:type="dxa"/>
          </w:tcPr>
          <w:p w:rsidR="00F91281" w:rsidRPr="00984B30" w:rsidRDefault="006F4A07" w:rsidP="00AE3DD1">
            <w:pPr>
              <w:autoSpaceDE w:val="0"/>
              <w:autoSpaceDN w:val="0"/>
              <w:adjustRightInd w:val="0"/>
              <w:jc w:val="both"/>
              <w:rPr>
                <w:b/>
                <w:i/>
                <w:color w:val="000000"/>
                <w:sz w:val="28"/>
                <w:szCs w:val="28"/>
              </w:rPr>
            </w:pPr>
            <w:r w:rsidRPr="00984B30">
              <w:rPr>
                <w:b/>
                <w:i/>
                <w:color w:val="000000"/>
                <w:sz w:val="28"/>
                <w:szCs w:val="28"/>
              </w:rPr>
              <w:t>1</w:t>
            </w:r>
            <w:r w:rsidR="00AE3DD1">
              <w:rPr>
                <w:b/>
                <w:i/>
                <w:color w:val="000000"/>
                <w:sz w:val="28"/>
                <w:szCs w:val="28"/>
              </w:rPr>
              <w:t>0</w:t>
            </w:r>
          </w:p>
        </w:tc>
        <w:tc>
          <w:tcPr>
            <w:tcW w:w="993" w:type="dxa"/>
          </w:tcPr>
          <w:p w:rsidR="00F91281" w:rsidRPr="00984B30" w:rsidRDefault="006F4A07" w:rsidP="00AE3DD1">
            <w:pPr>
              <w:autoSpaceDE w:val="0"/>
              <w:autoSpaceDN w:val="0"/>
              <w:adjustRightInd w:val="0"/>
              <w:jc w:val="both"/>
              <w:rPr>
                <w:b/>
                <w:i/>
                <w:color w:val="000000"/>
                <w:sz w:val="28"/>
                <w:szCs w:val="28"/>
              </w:rPr>
            </w:pPr>
            <w:r w:rsidRPr="00984B30">
              <w:rPr>
                <w:b/>
                <w:i/>
                <w:color w:val="000000"/>
                <w:sz w:val="28"/>
                <w:szCs w:val="28"/>
              </w:rPr>
              <w:t>1</w:t>
            </w:r>
            <w:r w:rsidR="00AE3DD1">
              <w:rPr>
                <w:b/>
                <w:i/>
                <w:color w:val="000000"/>
                <w:sz w:val="28"/>
                <w:szCs w:val="28"/>
              </w:rPr>
              <w:t>0</w:t>
            </w:r>
          </w:p>
        </w:tc>
        <w:tc>
          <w:tcPr>
            <w:tcW w:w="1136" w:type="dxa"/>
          </w:tcPr>
          <w:p w:rsidR="00F91281" w:rsidRPr="00984B30" w:rsidRDefault="00AE3DD1" w:rsidP="00F91281">
            <w:pPr>
              <w:autoSpaceDE w:val="0"/>
              <w:autoSpaceDN w:val="0"/>
              <w:adjustRightInd w:val="0"/>
              <w:jc w:val="both"/>
              <w:rPr>
                <w:b/>
                <w:i/>
                <w:color w:val="000000"/>
                <w:sz w:val="28"/>
                <w:szCs w:val="28"/>
              </w:rPr>
            </w:pPr>
            <w:r>
              <w:rPr>
                <w:b/>
                <w:i/>
                <w:color w:val="000000"/>
                <w:sz w:val="28"/>
                <w:szCs w:val="28"/>
              </w:rPr>
              <w:t>1</w:t>
            </w:r>
            <w:r w:rsidR="007116CC">
              <w:rPr>
                <w:b/>
                <w:i/>
                <w:color w:val="000000"/>
                <w:sz w:val="28"/>
                <w:szCs w:val="28"/>
              </w:rPr>
              <w:t>0</w:t>
            </w:r>
          </w:p>
        </w:tc>
        <w:tc>
          <w:tcPr>
            <w:tcW w:w="1134" w:type="dxa"/>
          </w:tcPr>
          <w:p w:rsidR="00F91281" w:rsidRPr="00984B30" w:rsidRDefault="00AE3DD1" w:rsidP="00D15406">
            <w:pPr>
              <w:autoSpaceDE w:val="0"/>
              <w:autoSpaceDN w:val="0"/>
              <w:adjustRightInd w:val="0"/>
              <w:jc w:val="both"/>
              <w:rPr>
                <w:b/>
                <w:i/>
                <w:color w:val="000000"/>
                <w:sz w:val="28"/>
                <w:szCs w:val="28"/>
              </w:rPr>
            </w:pPr>
            <w:r>
              <w:rPr>
                <w:b/>
                <w:i/>
                <w:color w:val="000000"/>
                <w:sz w:val="28"/>
                <w:szCs w:val="28"/>
              </w:rPr>
              <w:t>1</w:t>
            </w:r>
            <w:r w:rsidR="00B57CC4">
              <w:rPr>
                <w:b/>
                <w:i/>
                <w:color w:val="000000"/>
                <w:sz w:val="28"/>
                <w:szCs w:val="28"/>
              </w:rPr>
              <w:t>2</w:t>
            </w:r>
          </w:p>
        </w:tc>
        <w:tc>
          <w:tcPr>
            <w:tcW w:w="1134" w:type="dxa"/>
          </w:tcPr>
          <w:p w:rsidR="00F91281" w:rsidRPr="00AE3DD1" w:rsidRDefault="00AE3DD1" w:rsidP="00F91281">
            <w:pPr>
              <w:autoSpaceDE w:val="0"/>
              <w:autoSpaceDN w:val="0"/>
              <w:adjustRightInd w:val="0"/>
              <w:jc w:val="both"/>
              <w:rPr>
                <w:b/>
                <w:i/>
                <w:color w:val="000000"/>
                <w:sz w:val="28"/>
                <w:szCs w:val="28"/>
              </w:rPr>
            </w:pPr>
            <w:r w:rsidRPr="00AE3DD1">
              <w:rPr>
                <w:b/>
                <w:i/>
                <w:color w:val="000000"/>
                <w:sz w:val="28"/>
                <w:szCs w:val="28"/>
              </w:rPr>
              <w:t>1</w:t>
            </w:r>
            <w:r w:rsidR="00B57CC4">
              <w:rPr>
                <w:b/>
                <w:i/>
                <w:color w:val="000000"/>
                <w:sz w:val="28"/>
                <w:szCs w:val="28"/>
              </w:rPr>
              <w:t>4</w:t>
            </w:r>
          </w:p>
        </w:tc>
      </w:tr>
    </w:tbl>
    <w:p w:rsidR="007116CC" w:rsidRDefault="007116CC"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B57CC4" w:rsidRDefault="00B57CC4" w:rsidP="0010385D">
      <w:pPr>
        <w:spacing w:after="0" w:line="240" w:lineRule="auto"/>
        <w:rPr>
          <w:rFonts w:ascii="Times New Roman" w:eastAsia="Times New Roman" w:hAnsi="Times New Roman" w:cs="Times New Roman"/>
          <w:b/>
          <w:sz w:val="28"/>
          <w:szCs w:val="28"/>
          <w:lang w:eastAsia="ru-RU"/>
        </w:rPr>
      </w:pPr>
    </w:p>
    <w:p w:rsidR="003540F1" w:rsidRDefault="003540F1" w:rsidP="0010385D">
      <w:pPr>
        <w:spacing w:after="0" w:line="240" w:lineRule="auto"/>
        <w:rPr>
          <w:rFonts w:ascii="Times New Roman" w:eastAsia="Times New Roman" w:hAnsi="Times New Roman" w:cs="Times New Roman"/>
          <w:b/>
          <w:sz w:val="28"/>
          <w:szCs w:val="28"/>
          <w:lang w:eastAsia="ru-RU"/>
        </w:rPr>
      </w:pPr>
    </w:p>
    <w:p w:rsidR="009C109F" w:rsidRPr="004400EB" w:rsidRDefault="00EE7A4A" w:rsidP="009C109F">
      <w:pPr>
        <w:spacing w:after="0" w:line="240" w:lineRule="auto"/>
        <w:ind w:firstLine="709"/>
        <w:jc w:val="center"/>
        <w:rPr>
          <w:rFonts w:ascii="Times New Roman" w:eastAsia="Times New Roman" w:hAnsi="Times New Roman" w:cs="Times New Roman"/>
          <w:b/>
          <w:sz w:val="28"/>
          <w:szCs w:val="28"/>
          <w:lang w:eastAsia="ru-RU"/>
        </w:rPr>
      </w:pPr>
      <w:r w:rsidRPr="004400EB">
        <w:rPr>
          <w:rFonts w:ascii="Times New Roman" w:eastAsia="Times New Roman" w:hAnsi="Times New Roman" w:cs="Times New Roman"/>
          <w:b/>
          <w:sz w:val="28"/>
          <w:szCs w:val="28"/>
          <w:lang w:eastAsia="ru-RU"/>
        </w:rPr>
        <w:t xml:space="preserve">Планирование </w:t>
      </w:r>
      <w:r w:rsidR="003540F1" w:rsidRPr="00615357">
        <w:rPr>
          <w:rFonts w:ascii="Times New Roman" w:eastAsia="Times New Roman" w:hAnsi="Times New Roman" w:cs="Times New Roman"/>
          <w:b/>
          <w:sz w:val="28"/>
          <w:szCs w:val="28"/>
          <w:lang w:eastAsia="ru-RU"/>
        </w:rPr>
        <w:t>организованной</w:t>
      </w:r>
      <w:r w:rsidR="003540F1">
        <w:rPr>
          <w:rFonts w:ascii="Times New Roman" w:eastAsia="Times New Roman" w:hAnsi="Times New Roman" w:cs="Times New Roman"/>
          <w:b/>
          <w:sz w:val="28"/>
          <w:szCs w:val="28"/>
          <w:lang w:eastAsia="ru-RU"/>
        </w:rPr>
        <w:t xml:space="preserve"> </w:t>
      </w:r>
      <w:r w:rsidR="00893466" w:rsidRPr="004400EB">
        <w:rPr>
          <w:rFonts w:ascii="Times New Roman" w:eastAsia="Times New Roman" w:hAnsi="Times New Roman" w:cs="Times New Roman"/>
          <w:b/>
          <w:sz w:val="28"/>
          <w:szCs w:val="28"/>
          <w:lang w:eastAsia="ru-RU"/>
        </w:rPr>
        <w:t xml:space="preserve">образовательной деятельности </w:t>
      </w:r>
    </w:p>
    <w:p w:rsidR="009C109F" w:rsidRPr="0091234F" w:rsidRDefault="00BB4822" w:rsidP="009C109F">
      <w:pPr>
        <w:tabs>
          <w:tab w:val="center" w:pos="7710"/>
          <w:tab w:val="left" w:pos="10350"/>
        </w:tabs>
        <w:spacing w:after="0"/>
        <w:ind w:firstLine="709"/>
        <w:jc w:val="center"/>
        <w:rPr>
          <w:rFonts w:ascii="Times New Roman" w:eastAsia="Times New Roman" w:hAnsi="Times New Roman" w:cs="Times New Roman"/>
          <w:b/>
          <w:sz w:val="28"/>
          <w:szCs w:val="28"/>
          <w:lang w:eastAsia="ru-RU"/>
        </w:rPr>
      </w:pPr>
      <w:r w:rsidRPr="004400EB">
        <w:rPr>
          <w:rFonts w:ascii="Times New Roman" w:eastAsia="Times New Roman" w:hAnsi="Times New Roman" w:cs="Times New Roman"/>
          <w:b/>
          <w:sz w:val="28"/>
          <w:szCs w:val="28"/>
          <w:lang w:eastAsia="ru-RU"/>
        </w:rPr>
        <w:t>во второй группе раннего возраста</w:t>
      </w:r>
    </w:p>
    <w:p w:rsidR="006543A2" w:rsidRDefault="006543A2" w:rsidP="0010385D">
      <w:pPr>
        <w:tabs>
          <w:tab w:val="center" w:pos="7710"/>
          <w:tab w:val="left" w:pos="10350"/>
        </w:tabs>
        <w:spacing w:after="0" w:line="240" w:lineRule="auto"/>
        <w:ind w:firstLine="709"/>
        <w:jc w:val="center"/>
        <w:rPr>
          <w:rFonts w:ascii="Times New Roman" w:eastAsia="Times New Roman" w:hAnsi="Times New Roman" w:cs="Times New Roman"/>
          <w:b/>
          <w:sz w:val="28"/>
          <w:szCs w:val="28"/>
          <w:highlight w:val="yellow"/>
          <w:lang w:eastAsia="ru-RU"/>
        </w:rPr>
      </w:pPr>
    </w:p>
    <w:p w:rsidR="004400EB" w:rsidRPr="00A16FF0" w:rsidRDefault="004400EB" w:rsidP="0010385D">
      <w:pPr>
        <w:tabs>
          <w:tab w:val="center" w:pos="7710"/>
          <w:tab w:val="left" w:pos="10350"/>
        </w:tabs>
        <w:spacing w:after="0" w:line="240" w:lineRule="auto"/>
        <w:ind w:firstLine="709"/>
        <w:jc w:val="center"/>
        <w:rPr>
          <w:rFonts w:ascii="Times New Roman" w:eastAsia="Times New Roman" w:hAnsi="Times New Roman" w:cs="Times New Roman"/>
          <w:b/>
          <w:sz w:val="28"/>
          <w:szCs w:val="28"/>
          <w:highlight w:val="yellow"/>
          <w:lang w:eastAsia="ru-RU"/>
        </w:rPr>
      </w:pPr>
    </w:p>
    <w:tbl>
      <w:tblPr>
        <w:tblStyle w:val="61"/>
        <w:tblW w:w="11483" w:type="dxa"/>
        <w:tblInd w:w="-885" w:type="dxa"/>
        <w:tblLayout w:type="fixed"/>
        <w:tblLook w:val="04A0"/>
      </w:tblPr>
      <w:tblGrid>
        <w:gridCol w:w="426"/>
        <w:gridCol w:w="2615"/>
        <w:gridCol w:w="1213"/>
        <w:gridCol w:w="1701"/>
        <w:gridCol w:w="3118"/>
        <w:gridCol w:w="1099"/>
        <w:gridCol w:w="1311"/>
      </w:tblGrid>
      <w:tr w:rsidR="004400EB" w:rsidRPr="00A16FF0" w:rsidTr="004400EB">
        <w:tc>
          <w:tcPr>
            <w:tcW w:w="426" w:type="dxa"/>
            <w:vMerge w:val="restart"/>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w:t>
            </w:r>
          </w:p>
        </w:tc>
        <w:tc>
          <w:tcPr>
            <w:tcW w:w="2615" w:type="dxa"/>
            <w:vMerge w:val="restart"/>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Виды организованной образовательной деятельности</w:t>
            </w:r>
          </w:p>
        </w:tc>
        <w:tc>
          <w:tcPr>
            <w:tcW w:w="1213" w:type="dxa"/>
            <w:vMerge w:val="restart"/>
          </w:tcPr>
          <w:p w:rsidR="004400EB" w:rsidRDefault="004400EB" w:rsidP="004400E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О</w:t>
            </w:r>
            <w:r w:rsidRPr="0091234F">
              <w:rPr>
                <w:rFonts w:ascii="Times New Roman" w:eastAsia="Times New Roman" w:hAnsi="Times New Roman" w:cs="Times New Roman"/>
                <w:b/>
                <w:bCs/>
                <w:color w:val="000000"/>
              </w:rPr>
              <w:t>ОД</w:t>
            </w:r>
          </w:p>
          <w:p w:rsidR="004400EB" w:rsidRPr="0091234F" w:rsidRDefault="004400EB" w:rsidP="004400EB">
            <w:pPr>
              <w:jc w:val="cente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в неделю</w:t>
            </w:r>
          </w:p>
        </w:tc>
        <w:tc>
          <w:tcPr>
            <w:tcW w:w="5918" w:type="dxa"/>
            <w:gridSpan w:val="3"/>
          </w:tcPr>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bCs/>
                <w:color w:val="000000"/>
              </w:rPr>
              <w:t>Количество ООД в месяц</w:t>
            </w:r>
          </w:p>
        </w:tc>
        <w:tc>
          <w:tcPr>
            <w:tcW w:w="1311" w:type="dxa"/>
            <w:vMerge w:val="restart"/>
          </w:tcPr>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bCs/>
                <w:color w:val="000000"/>
              </w:rPr>
              <w:t>Число ООД</w:t>
            </w:r>
          </w:p>
          <w:p w:rsidR="004400EB" w:rsidRPr="00E56402" w:rsidRDefault="004400EB" w:rsidP="004400EB">
            <w:pPr>
              <w:jc w:val="center"/>
              <w:rPr>
                <w:rFonts w:ascii="Times New Roman" w:eastAsia="Times New Roman" w:hAnsi="Times New Roman"/>
                <w:b/>
                <w:bCs/>
                <w:color w:val="000000"/>
                <w:highlight w:val="yellow"/>
              </w:rPr>
            </w:pPr>
            <w:r w:rsidRPr="00E56402">
              <w:rPr>
                <w:rFonts w:ascii="Times New Roman" w:eastAsia="Times New Roman" w:hAnsi="Times New Roman"/>
                <w:b/>
                <w:bCs/>
                <w:color w:val="000000"/>
              </w:rPr>
              <w:t>в год</w:t>
            </w:r>
          </w:p>
          <w:p w:rsidR="004400EB" w:rsidRPr="00E56402" w:rsidRDefault="004400EB" w:rsidP="004400EB">
            <w:pPr>
              <w:jc w:val="center"/>
              <w:rPr>
                <w:rFonts w:ascii="Times New Roman" w:eastAsia="Times New Roman" w:hAnsi="Times New Roman"/>
                <w:b/>
                <w:bCs/>
                <w:color w:val="000000"/>
                <w:highlight w:val="yellow"/>
              </w:rPr>
            </w:pPr>
          </w:p>
        </w:tc>
      </w:tr>
      <w:tr w:rsidR="004400EB" w:rsidRPr="00A16FF0" w:rsidTr="004400EB">
        <w:tc>
          <w:tcPr>
            <w:tcW w:w="426" w:type="dxa"/>
            <w:vMerge/>
          </w:tcPr>
          <w:p w:rsidR="004400EB" w:rsidRPr="0091234F" w:rsidRDefault="004400EB" w:rsidP="003712BD">
            <w:pPr>
              <w:rPr>
                <w:rFonts w:ascii="Times New Roman" w:eastAsia="Times New Roman" w:hAnsi="Times New Roman" w:cs="Times New Roman"/>
                <w:b/>
                <w:bCs/>
                <w:color w:val="000000"/>
              </w:rPr>
            </w:pPr>
          </w:p>
        </w:tc>
        <w:tc>
          <w:tcPr>
            <w:tcW w:w="2615" w:type="dxa"/>
            <w:vMerge/>
          </w:tcPr>
          <w:p w:rsidR="004400EB" w:rsidRPr="0091234F" w:rsidRDefault="004400EB" w:rsidP="003712BD">
            <w:pPr>
              <w:rPr>
                <w:rFonts w:ascii="Times New Roman" w:eastAsia="Times New Roman" w:hAnsi="Times New Roman" w:cs="Times New Roman"/>
                <w:b/>
                <w:bCs/>
                <w:color w:val="000000"/>
              </w:rPr>
            </w:pPr>
          </w:p>
        </w:tc>
        <w:tc>
          <w:tcPr>
            <w:tcW w:w="1213" w:type="dxa"/>
            <w:vMerge/>
          </w:tcPr>
          <w:p w:rsidR="004400EB" w:rsidRPr="0091234F" w:rsidRDefault="004400EB" w:rsidP="003712BD">
            <w:pPr>
              <w:rPr>
                <w:rFonts w:ascii="Times New Roman" w:eastAsia="Times New Roman" w:hAnsi="Times New Roman" w:cs="Times New Roman"/>
                <w:b/>
                <w:bCs/>
                <w:color w:val="000000"/>
              </w:rPr>
            </w:pPr>
          </w:p>
        </w:tc>
        <w:tc>
          <w:tcPr>
            <w:tcW w:w="1701" w:type="dxa"/>
          </w:tcPr>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bCs/>
                <w:color w:val="000000"/>
              </w:rPr>
              <w:t>ООД</w:t>
            </w:r>
          </w:p>
          <w:p w:rsidR="004400EB" w:rsidRPr="00E56402" w:rsidRDefault="004400EB" w:rsidP="004400EB">
            <w:pPr>
              <w:jc w:val="center"/>
              <w:rPr>
                <w:rFonts w:ascii="Times New Roman" w:eastAsia="Times New Roman" w:hAnsi="Times New Roman"/>
                <w:b/>
                <w:bCs/>
                <w:color w:val="000000"/>
              </w:rPr>
            </w:pPr>
            <w:r w:rsidRPr="00E56402">
              <w:rPr>
                <w:rFonts w:ascii="Times New Roman" w:eastAsia="Times New Roman" w:hAnsi="Times New Roman"/>
                <w:b/>
              </w:rPr>
              <w:t>обязательной</w:t>
            </w:r>
          </w:p>
          <w:p w:rsidR="004400EB" w:rsidRPr="00E56402" w:rsidRDefault="004400EB" w:rsidP="004400EB">
            <w:pPr>
              <w:tabs>
                <w:tab w:val="center" w:pos="1079"/>
                <w:tab w:val="right" w:pos="2159"/>
              </w:tabs>
              <w:jc w:val="center"/>
              <w:rPr>
                <w:rFonts w:ascii="Times New Roman" w:eastAsia="Times New Roman" w:hAnsi="Times New Roman"/>
                <w:b/>
                <w:bCs/>
                <w:color w:val="000000"/>
              </w:rPr>
            </w:pPr>
            <w:r w:rsidRPr="00E56402">
              <w:rPr>
                <w:rFonts w:ascii="Times New Roman" w:eastAsia="Times New Roman" w:hAnsi="Times New Roman"/>
                <w:b/>
                <w:bCs/>
                <w:color w:val="000000"/>
              </w:rPr>
              <w:t>части</w:t>
            </w:r>
          </w:p>
        </w:tc>
        <w:tc>
          <w:tcPr>
            <w:tcW w:w="3118" w:type="dxa"/>
          </w:tcPr>
          <w:p w:rsidR="004400EB" w:rsidRPr="00E56402" w:rsidRDefault="004400EB" w:rsidP="004400EB">
            <w:pPr>
              <w:jc w:val="center"/>
              <w:rPr>
                <w:rFonts w:ascii="Times New Roman" w:eastAsia="Times New Roman" w:hAnsi="Times New Roman"/>
                <w:b/>
              </w:rPr>
            </w:pPr>
            <w:r w:rsidRPr="00E56402">
              <w:rPr>
                <w:rFonts w:ascii="Times New Roman" w:eastAsia="Times New Roman" w:hAnsi="Times New Roman"/>
                <w:b/>
                <w:color w:val="000000"/>
              </w:rPr>
              <w:t xml:space="preserve">Количество </w:t>
            </w:r>
            <w:r w:rsidRPr="00E56402">
              <w:rPr>
                <w:rFonts w:ascii="Times New Roman" w:eastAsia="Times New Roman" w:hAnsi="Times New Roman"/>
                <w:b/>
                <w:bCs/>
                <w:color w:val="000000"/>
              </w:rPr>
              <w:t>ООД</w:t>
            </w:r>
            <w:r w:rsidRPr="00E56402">
              <w:rPr>
                <w:rFonts w:ascii="Times New Roman" w:eastAsia="Times New Roman" w:hAnsi="Times New Roman"/>
                <w:b/>
                <w:color w:val="000000"/>
              </w:rPr>
              <w:t xml:space="preserve"> части, </w:t>
            </w:r>
            <w:r w:rsidRPr="00E56402">
              <w:rPr>
                <w:rFonts w:ascii="Times New Roman" w:eastAsia="Times New Roman" w:hAnsi="Times New Roman"/>
                <w:b/>
              </w:rPr>
              <w:t>формируемой участниками образовательных отношений</w:t>
            </w:r>
          </w:p>
        </w:tc>
        <w:tc>
          <w:tcPr>
            <w:tcW w:w="1099" w:type="dxa"/>
          </w:tcPr>
          <w:p w:rsidR="004400EB" w:rsidRDefault="004400EB" w:rsidP="004400EB">
            <w:pPr>
              <w:jc w:val="center"/>
              <w:rPr>
                <w:rFonts w:ascii="Times New Roman" w:eastAsia="Times New Roman" w:hAnsi="Times New Roman"/>
                <w:b/>
                <w:bCs/>
                <w:color w:val="000000"/>
              </w:rPr>
            </w:pPr>
            <w:r>
              <w:rPr>
                <w:rFonts w:ascii="Times New Roman" w:eastAsia="Times New Roman" w:hAnsi="Times New Roman"/>
                <w:b/>
                <w:bCs/>
                <w:color w:val="000000"/>
              </w:rPr>
              <w:t xml:space="preserve">Общее </w:t>
            </w:r>
            <w:r w:rsidRPr="00E56402">
              <w:rPr>
                <w:rFonts w:ascii="Times New Roman" w:eastAsia="Times New Roman" w:hAnsi="Times New Roman"/>
                <w:b/>
                <w:bCs/>
                <w:color w:val="000000"/>
              </w:rPr>
              <w:t>ООД</w:t>
            </w:r>
            <w:r>
              <w:rPr>
                <w:rFonts w:ascii="Times New Roman" w:eastAsia="Times New Roman" w:hAnsi="Times New Roman"/>
                <w:b/>
                <w:bCs/>
                <w:color w:val="000000"/>
              </w:rPr>
              <w:t xml:space="preserve"> </w:t>
            </w:r>
          </w:p>
          <w:p w:rsidR="004400EB" w:rsidRPr="00E56402" w:rsidRDefault="004400EB" w:rsidP="004400EB">
            <w:pPr>
              <w:jc w:val="center"/>
              <w:rPr>
                <w:rFonts w:ascii="Times New Roman" w:eastAsia="Times New Roman" w:hAnsi="Times New Roman"/>
                <w:b/>
                <w:bCs/>
                <w:color w:val="000000"/>
              </w:rPr>
            </w:pPr>
            <w:r>
              <w:rPr>
                <w:rFonts w:ascii="Times New Roman" w:eastAsia="Times New Roman" w:hAnsi="Times New Roman"/>
                <w:b/>
                <w:bCs/>
                <w:color w:val="000000"/>
              </w:rPr>
              <w:t>в месяц</w:t>
            </w:r>
          </w:p>
          <w:p w:rsidR="004400EB" w:rsidRPr="004400EB" w:rsidRDefault="004400EB" w:rsidP="004400EB">
            <w:pPr>
              <w:jc w:val="center"/>
              <w:rPr>
                <w:rFonts w:ascii="Times New Roman" w:eastAsia="Times New Roman" w:hAnsi="Times New Roman"/>
                <w:b/>
                <w:bCs/>
                <w:color w:val="000000"/>
              </w:rPr>
            </w:pPr>
            <w:r>
              <w:rPr>
                <w:rFonts w:ascii="Times New Roman" w:eastAsia="Times New Roman" w:hAnsi="Times New Roman"/>
                <w:b/>
                <w:bCs/>
                <w:color w:val="000000"/>
              </w:rPr>
              <w:tab/>
            </w:r>
          </w:p>
        </w:tc>
        <w:tc>
          <w:tcPr>
            <w:tcW w:w="1311" w:type="dxa"/>
            <w:vMerge/>
          </w:tcPr>
          <w:p w:rsidR="004400EB" w:rsidRPr="00A16FF0" w:rsidRDefault="004400EB" w:rsidP="003712BD">
            <w:pPr>
              <w:rPr>
                <w:rFonts w:ascii="Times New Roman" w:eastAsia="Times New Roman" w:hAnsi="Times New Roman" w:cs="Times New Roman"/>
                <w:b/>
                <w:bCs/>
                <w:color w:val="000000"/>
                <w:highlight w:val="yellow"/>
              </w:rPr>
            </w:pPr>
          </w:p>
        </w:tc>
      </w:tr>
      <w:tr w:rsidR="004400EB" w:rsidRPr="00A16FF0" w:rsidTr="004400EB">
        <w:tc>
          <w:tcPr>
            <w:tcW w:w="426" w:type="dxa"/>
          </w:tcPr>
          <w:p w:rsidR="004400EB" w:rsidRPr="00D36C8F" w:rsidRDefault="004400EB" w:rsidP="003712BD">
            <w:pPr>
              <w:rPr>
                <w:rFonts w:ascii="Times New Roman" w:eastAsia="Times New Roman" w:hAnsi="Times New Roman" w:cs="Times New Roman"/>
                <w:b/>
                <w:bCs/>
                <w:color w:val="000000"/>
              </w:rPr>
            </w:pPr>
            <w:r w:rsidRPr="00D36C8F">
              <w:rPr>
                <w:rFonts w:ascii="Times New Roman" w:eastAsia="Times New Roman" w:hAnsi="Times New Roman" w:cs="Times New Roman"/>
                <w:b/>
                <w:bCs/>
                <w:color w:val="000000"/>
              </w:rPr>
              <w:t>1</w:t>
            </w:r>
          </w:p>
        </w:tc>
        <w:tc>
          <w:tcPr>
            <w:tcW w:w="2615"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Физическая культура в помещении</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2</w:t>
            </w:r>
          </w:p>
        </w:tc>
        <w:tc>
          <w:tcPr>
            <w:tcW w:w="170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72</w:t>
            </w:r>
          </w:p>
        </w:tc>
      </w:tr>
      <w:tr w:rsidR="004400EB" w:rsidRPr="00A16FF0" w:rsidTr="004400EB">
        <w:tc>
          <w:tcPr>
            <w:tcW w:w="426" w:type="dxa"/>
          </w:tcPr>
          <w:p w:rsidR="004400EB" w:rsidRPr="00D36C8F" w:rsidRDefault="004400EB" w:rsidP="003712BD">
            <w:pPr>
              <w:rPr>
                <w:rFonts w:ascii="Times New Roman" w:eastAsia="Times New Roman" w:hAnsi="Times New Roman" w:cs="Times New Roman"/>
                <w:b/>
                <w:bCs/>
                <w:color w:val="000000"/>
              </w:rPr>
            </w:pPr>
            <w:r w:rsidRPr="00D36C8F">
              <w:rPr>
                <w:rFonts w:ascii="Times New Roman" w:eastAsia="Times New Roman" w:hAnsi="Times New Roman" w:cs="Times New Roman"/>
                <w:b/>
                <w:bCs/>
                <w:color w:val="000000"/>
              </w:rPr>
              <w:t>2</w:t>
            </w:r>
          </w:p>
        </w:tc>
        <w:tc>
          <w:tcPr>
            <w:tcW w:w="2615"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 xml:space="preserve">Физическая культура на </w:t>
            </w:r>
            <w:r w:rsidR="00342C1C">
              <w:rPr>
                <w:rFonts w:ascii="Times New Roman" w:eastAsia="Times New Roman" w:hAnsi="Times New Roman"/>
                <w:bCs/>
                <w:color w:val="000000"/>
              </w:rPr>
              <w:t>воздухе</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1</w:t>
            </w:r>
          </w:p>
        </w:tc>
        <w:tc>
          <w:tcPr>
            <w:tcW w:w="170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3</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Ознакомление с окружающим миром</w:t>
            </w:r>
          </w:p>
        </w:tc>
        <w:tc>
          <w:tcPr>
            <w:tcW w:w="1213" w:type="dxa"/>
          </w:tcPr>
          <w:p w:rsidR="004400EB" w:rsidRPr="00956F09" w:rsidRDefault="004400EB" w:rsidP="004400EB">
            <w:pPr>
              <w:rPr>
                <w:rFonts w:ascii="Times New Roman" w:eastAsia="Times New Roman" w:hAnsi="Times New Roman" w:cs="Times New Roman"/>
              </w:rPr>
            </w:pPr>
            <w:r w:rsidRPr="00956F09">
              <w:rPr>
                <w:rFonts w:ascii="Times New Roman" w:eastAsia="Times New Roman" w:hAnsi="Times New Roman" w:cs="Times New Roman"/>
              </w:rPr>
              <w:t>1</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4</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ФЭМП</w:t>
            </w:r>
          </w:p>
        </w:tc>
        <w:tc>
          <w:tcPr>
            <w:tcW w:w="1213" w:type="dxa"/>
          </w:tcPr>
          <w:p w:rsidR="004400EB" w:rsidRPr="00956F09" w:rsidRDefault="00C61AD6"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701" w:type="dxa"/>
          </w:tcPr>
          <w:p w:rsidR="004400EB" w:rsidRPr="00956F09" w:rsidRDefault="00C61AD6" w:rsidP="004400EB">
            <w:pPr>
              <w:rPr>
                <w:rFonts w:ascii="Times New Roman" w:eastAsia="Times New Roman" w:hAnsi="Times New Roman" w:cs="Times New Roman"/>
                <w:bCs/>
                <w:color w:val="000000"/>
                <w:highlight w:val="yellow"/>
              </w:rPr>
            </w:pPr>
            <w:r>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C61AD6"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4</w:t>
            </w:r>
          </w:p>
        </w:tc>
        <w:tc>
          <w:tcPr>
            <w:tcW w:w="1311" w:type="dxa"/>
          </w:tcPr>
          <w:p w:rsidR="004400EB" w:rsidRPr="00956F09" w:rsidRDefault="00C61AD6"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5</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Развитие речи</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2</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8</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72</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6</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 xml:space="preserve">Музыка </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2</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8</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8</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72</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7</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Рисование</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1</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8</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 xml:space="preserve">Лепка </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1</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4</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4</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36</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r w:rsidRPr="0091234F">
              <w:rPr>
                <w:rFonts w:ascii="Times New Roman" w:eastAsia="Times New Roman" w:hAnsi="Times New Roman" w:cs="Times New Roman"/>
                <w:b/>
                <w:bCs/>
                <w:color w:val="000000"/>
              </w:rPr>
              <w:t>9</w:t>
            </w:r>
          </w:p>
        </w:tc>
        <w:tc>
          <w:tcPr>
            <w:tcW w:w="2615"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Аппликация</w:t>
            </w:r>
          </w:p>
        </w:tc>
        <w:tc>
          <w:tcPr>
            <w:tcW w:w="1213"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c>
          <w:tcPr>
            <w:tcW w:w="1701"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3118" w:type="dxa"/>
          </w:tcPr>
          <w:p w:rsidR="004400EB" w:rsidRPr="00956F09" w:rsidRDefault="004400EB" w:rsidP="004400EB">
            <w:pPr>
              <w:rPr>
                <w:rFonts w:ascii="Times New Roman" w:eastAsia="Times New Roman" w:hAnsi="Times New Roman" w:cs="Times New Roman"/>
                <w:bCs/>
                <w:color w:val="000000"/>
                <w:highlight w:val="yellow"/>
              </w:rPr>
            </w:pPr>
            <w:r w:rsidRPr="00956F09">
              <w:rPr>
                <w:rFonts w:ascii="Times New Roman" w:eastAsia="Times New Roman" w:hAnsi="Times New Roman" w:cs="Times New Roman"/>
                <w:bCs/>
                <w:color w:val="000000"/>
              </w:rPr>
              <w:t>0</w:t>
            </w:r>
          </w:p>
        </w:tc>
        <w:tc>
          <w:tcPr>
            <w:tcW w:w="1099"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c>
          <w:tcPr>
            <w:tcW w:w="1311" w:type="dxa"/>
          </w:tcPr>
          <w:p w:rsidR="004400EB" w:rsidRPr="00956F09" w:rsidRDefault="004400EB" w:rsidP="004400EB">
            <w:pPr>
              <w:rPr>
                <w:rFonts w:ascii="Times New Roman" w:eastAsia="Times New Roman" w:hAnsi="Times New Roman" w:cs="Times New Roman"/>
                <w:bCs/>
                <w:color w:val="000000"/>
              </w:rPr>
            </w:pPr>
            <w:r w:rsidRPr="00956F09">
              <w:rPr>
                <w:rFonts w:ascii="Times New Roman" w:eastAsia="Times New Roman" w:hAnsi="Times New Roman" w:cs="Times New Roman"/>
                <w:bCs/>
                <w:color w:val="000000"/>
              </w:rPr>
              <w:t>0</w:t>
            </w:r>
          </w:p>
        </w:tc>
      </w:tr>
      <w:tr w:rsidR="004400EB" w:rsidRPr="00A16FF0" w:rsidTr="004400EB">
        <w:tc>
          <w:tcPr>
            <w:tcW w:w="426" w:type="dxa"/>
          </w:tcPr>
          <w:p w:rsidR="004400EB" w:rsidRPr="0091234F" w:rsidRDefault="004400EB" w:rsidP="003712BD">
            <w:pPr>
              <w:rPr>
                <w:rFonts w:ascii="Times New Roman" w:eastAsia="Times New Roman" w:hAnsi="Times New Roman" w:cs="Times New Roman"/>
                <w:b/>
                <w:bCs/>
                <w:color w:val="000000"/>
              </w:rPr>
            </w:pPr>
          </w:p>
        </w:tc>
        <w:tc>
          <w:tcPr>
            <w:tcW w:w="2615" w:type="dxa"/>
          </w:tcPr>
          <w:p w:rsidR="004400EB" w:rsidRPr="00956F09" w:rsidRDefault="004400EB" w:rsidP="004400EB">
            <w:pPr>
              <w:rPr>
                <w:rFonts w:ascii="Times New Roman" w:eastAsia="Times New Roman" w:hAnsi="Times New Roman" w:cs="Times New Roman"/>
                <w:b/>
                <w:bCs/>
                <w:color w:val="000000"/>
              </w:rPr>
            </w:pPr>
            <w:r w:rsidRPr="00956F09">
              <w:rPr>
                <w:rFonts w:ascii="Times New Roman" w:eastAsia="Times New Roman" w:hAnsi="Times New Roman" w:cs="Times New Roman"/>
                <w:b/>
                <w:bCs/>
                <w:color w:val="000000"/>
              </w:rPr>
              <w:t>ИТОГО (кол/%)</w:t>
            </w:r>
          </w:p>
        </w:tc>
        <w:tc>
          <w:tcPr>
            <w:tcW w:w="1213" w:type="dxa"/>
          </w:tcPr>
          <w:p w:rsidR="004400EB" w:rsidRPr="00956F09" w:rsidRDefault="00D1376E"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11</w:t>
            </w:r>
            <w:r w:rsidR="004400EB" w:rsidRPr="00956F09">
              <w:rPr>
                <w:rFonts w:ascii="Times New Roman" w:eastAsia="Times New Roman" w:hAnsi="Times New Roman" w:cs="Times New Roman"/>
                <w:b/>
                <w:bCs/>
                <w:color w:val="000000"/>
              </w:rPr>
              <w:t>/100%</w:t>
            </w:r>
          </w:p>
        </w:tc>
        <w:tc>
          <w:tcPr>
            <w:tcW w:w="1701" w:type="dxa"/>
          </w:tcPr>
          <w:p w:rsidR="004400EB" w:rsidRPr="00956F09" w:rsidRDefault="00D1376E"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36/ 81</w:t>
            </w:r>
            <w:r w:rsidR="004400EB" w:rsidRPr="00956F09">
              <w:rPr>
                <w:rFonts w:ascii="Times New Roman" w:eastAsia="Times New Roman" w:hAnsi="Times New Roman" w:cs="Times New Roman"/>
                <w:b/>
                <w:bCs/>
                <w:color w:val="000000"/>
              </w:rPr>
              <w:t>%</w:t>
            </w:r>
          </w:p>
        </w:tc>
        <w:tc>
          <w:tcPr>
            <w:tcW w:w="3118" w:type="dxa"/>
          </w:tcPr>
          <w:p w:rsidR="004400EB" w:rsidRPr="00956F09" w:rsidRDefault="00D1376E"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8/19</w:t>
            </w:r>
            <w:r w:rsidR="004400EB" w:rsidRPr="00956F09">
              <w:rPr>
                <w:rFonts w:ascii="Times New Roman" w:eastAsia="Times New Roman" w:hAnsi="Times New Roman" w:cs="Times New Roman"/>
                <w:b/>
                <w:bCs/>
                <w:color w:val="000000"/>
              </w:rPr>
              <w:t>%</w:t>
            </w:r>
          </w:p>
        </w:tc>
        <w:tc>
          <w:tcPr>
            <w:tcW w:w="1099" w:type="dxa"/>
          </w:tcPr>
          <w:p w:rsidR="004400EB" w:rsidRPr="00956F09" w:rsidRDefault="00D1376E"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44</w:t>
            </w:r>
            <w:r w:rsidR="004400EB" w:rsidRPr="00956F09">
              <w:rPr>
                <w:rFonts w:ascii="Times New Roman" w:eastAsia="Times New Roman" w:hAnsi="Times New Roman" w:cs="Times New Roman"/>
                <w:b/>
                <w:bCs/>
                <w:color w:val="000000"/>
              </w:rPr>
              <w:t>/100%</w:t>
            </w:r>
          </w:p>
        </w:tc>
        <w:tc>
          <w:tcPr>
            <w:tcW w:w="1311" w:type="dxa"/>
          </w:tcPr>
          <w:p w:rsidR="004400EB" w:rsidRPr="00956F09" w:rsidRDefault="00D1376E"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396</w:t>
            </w:r>
            <w:r w:rsidR="004400EB" w:rsidRPr="00956F09">
              <w:rPr>
                <w:rFonts w:ascii="Times New Roman" w:eastAsia="Times New Roman" w:hAnsi="Times New Roman" w:cs="Times New Roman"/>
                <w:b/>
                <w:bCs/>
                <w:color w:val="000000"/>
              </w:rPr>
              <w:t>/100%</w:t>
            </w:r>
          </w:p>
        </w:tc>
      </w:tr>
    </w:tbl>
    <w:p w:rsidR="004400EB" w:rsidRPr="00A16FF0" w:rsidRDefault="004400EB" w:rsidP="0010385D">
      <w:pPr>
        <w:spacing w:after="0" w:line="240" w:lineRule="auto"/>
        <w:jc w:val="both"/>
        <w:rPr>
          <w:rFonts w:ascii="Times New Roman" w:eastAsia="Times New Roman" w:hAnsi="Times New Roman" w:cs="Times New Roman"/>
          <w:b/>
          <w:color w:val="0070C0"/>
          <w:sz w:val="28"/>
          <w:szCs w:val="28"/>
          <w:highlight w:val="yellow"/>
          <w:lang w:eastAsia="ru-RU"/>
        </w:rPr>
      </w:pPr>
    </w:p>
    <w:p w:rsidR="004400EB" w:rsidRDefault="004400EB" w:rsidP="00DB6F72">
      <w:pPr>
        <w:spacing w:after="0" w:line="240" w:lineRule="auto"/>
        <w:ind w:firstLine="709"/>
        <w:jc w:val="center"/>
        <w:rPr>
          <w:rFonts w:ascii="Times New Roman" w:eastAsia="Times New Roman" w:hAnsi="Times New Roman" w:cs="Times New Roman"/>
          <w:b/>
          <w:sz w:val="28"/>
          <w:szCs w:val="28"/>
          <w:highlight w:val="yellow"/>
          <w:lang w:eastAsia="ru-RU"/>
        </w:rPr>
      </w:pPr>
    </w:p>
    <w:p w:rsidR="00DB6F72" w:rsidRPr="004400EB" w:rsidRDefault="00DB6F72" w:rsidP="00DB6F72">
      <w:pPr>
        <w:spacing w:after="0" w:line="240" w:lineRule="auto"/>
        <w:ind w:firstLine="709"/>
        <w:jc w:val="center"/>
        <w:rPr>
          <w:rFonts w:ascii="Times New Roman" w:eastAsia="Times New Roman" w:hAnsi="Times New Roman" w:cs="Times New Roman"/>
          <w:b/>
          <w:sz w:val="28"/>
          <w:szCs w:val="28"/>
          <w:lang w:eastAsia="ru-RU"/>
        </w:rPr>
      </w:pPr>
      <w:r w:rsidRPr="004400EB">
        <w:rPr>
          <w:rFonts w:ascii="Times New Roman" w:eastAsia="Times New Roman" w:hAnsi="Times New Roman" w:cs="Times New Roman"/>
          <w:b/>
          <w:sz w:val="28"/>
          <w:szCs w:val="28"/>
          <w:lang w:eastAsia="ru-RU"/>
        </w:rPr>
        <w:t xml:space="preserve">Планирование </w:t>
      </w:r>
      <w:r w:rsidR="003540F1" w:rsidRPr="00615357">
        <w:rPr>
          <w:rFonts w:ascii="Times New Roman" w:eastAsia="Times New Roman" w:hAnsi="Times New Roman" w:cs="Times New Roman"/>
          <w:b/>
          <w:sz w:val="28"/>
          <w:szCs w:val="28"/>
          <w:lang w:eastAsia="ru-RU"/>
        </w:rPr>
        <w:t>организованной</w:t>
      </w:r>
      <w:r w:rsidR="003540F1">
        <w:rPr>
          <w:rFonts w:ascii="Times New Roman" w:eastAsia="Times New Roman" w:hAnsi="Times New Roman" w:cs="Times New Roman"/>
          <w:b/>
          <w:sz w:val="28"/>
          <w:szCs w:val="28"/>
          <w:lang w:eastAsia="ru-RU"/>
        </w:rPr>
        <w:t xml:space="preserve"> </w:t>
      </w:r>
      <w:r w:rsidR="00893466" w:rsidRPr="004400EB">
        <w:rPr>
          <w:rFonts w:ascii="Times New Roman" w:eastAsia="Times New Roman" w:hAnsi="Times New Roman" w:cs="Times New Roman"/>
          <w:b/>
          <w:sz w:val="28"/>
          <w:szCs w:val="28"/>
          <w:lang w:eastAsia="ru-RU"/>
        </w:rPr>
        <w:t xml:space="preserve">образовательной деятельности </w:t>
      </w:r>
    </w:p>
    <w:p w:rsidR="004400EB" w:rsidRDefault="003540F1" w:rsidP="00DB6F72">
      <w:pPr>
        <w:tabs>
          <w:tab w:val="center" w:pos="7710"/>
          <w:tab w:val="left" w:pos="10350"/>
        </w:tabs>
        <w:spacing w:after="0"/>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 </w:t>
      </w:r>
      <w:r w:rsidR="00DB6F72" w:rsidRPr="004400EB">
        <w:rPr>
          <w:rFonts w:ascii="Times New Roman" w:eastAsia="Times New Roman" w:hAnsi="Times New Roman" w:cs="Times New Roman"/>
          <w:b/>
          <w:sz w:val="28"/>
          <w:szCs w:val="28"/>
          <w:lang w:eastAsia="ru-RU"/>
        </w:rPr>
        <w:t>младш</w:t>
      </w:r>
      <w:r>
        <w:rPr>
          <w:rFonts w:ascii="Times New Roman" w:eastAsia="Times New Roman" w:hAnsi="Times New Roman" w:cs="Times New Roman"/>
          <w:b/>
          <w:sz w:val="28"/>
          <w:szCs w:val="28"/>
          <w:lang w:eastAsia="ru-RU"/>
        </w:rPr>
        <w:t>ей</w:t>
      </w:r>
      <w:r w:rsidR="00DB6F72" w:rsidRPr="004400EB">
        <w:rPr>
          <w:rFonts w:ascii="Times New Roman" w:eastAsia="Times New Roman" w:hAnsi="Times New Roman" w:cs="Times New Roman"/>
          <w:b/>
          <w:sz w:val="28"/>
          <w:szCs w:val="28"/>
          <w:lang w:eastAsia="ru-RU"/>
        </w:rPr>
        <w:t xml:space="preserve"> групп</w:t>
      </w:r>
      <w:r>
        <w:rPr>
          <w:rFonts w:ascii="Times New Roman" w:eastAsia="Times New Roman" w:hAnsi="Times New Roman" w:cs="Times New Roman"/>
          <w:b/>
          <w:sz w:val="28"/>
          <w:szCs w:val="28"/>
          <w:lang w:eastAsia="ru-RU"/>
        </w:rPr>
        <w:t>е</w:t>
      </w:r>
    </w:p>
    <w:p w:rsidR="004400EB" w:rsidRPr="00B60BCE" w:rsidRDefault="004400EB" w:rsidP="00DB6F72">
      <w:pPr>
        <w:tabs>
          <w:tab w:val="center" w:pos="7710"/>
          <w:tab w:val="left" w:pos="10350"/>
        </w:tabs>
        <w:spacing w:after="0"/>
        <w:ind w:firstLine="709"/>
        <w:jc w:val="center"/>
        <w:rPr>
          <w:rFonts w:ascii="Times New Roman" w:eastAsia="Times New Roman" w:hAnsi="Times New Roman" w:cs="Times New Roman"/>
          <w:b/>
          <w:sz w:val="28"/>
          <w:szCs w:val="28"/>
          <w:lang w:eastAsia="ru-RU"/>
        </w:rPr>
      </w:pPr>
    </w:p>
    <w:tbl>
      <w:tblPr>
        <w:tblW w:w="11483"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366"/>
        <w:gridCol w:w="1213"/>
        <w:gridCol w:w="1984"/>
        <w:gridCol w:w="2693"/>
        <w:gridCol w:w="1134"/>
        <w:gridCol w:w="1418"/>
      </w:tblGrid>
      <w:tr w:rsidR="004400EB" w:rsidRPr="00E56402" w:rsidTr="004400EB">
        <w:tc>
          <w:tcPr>
            <w:tcW w:w="675" w:type="dxa"/>
            <w:vMerge w:val="restart"/>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w:t>
            </w:r>
          </w:p>
        </w:tc>
        <w:tc>
          <w:tcPr>
            <w:tcW w:w="2366"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Виды организованной образовательной деятельности</w:t>
            </w:r>
          </w:p>
        </w:tc>
        <w:tc>
          <w:tcPr>
            <w:tcW w:w="1213"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 в неделю</w:t>
            </w:r>
          </w:p>
        </w:tc>
        <w:tc>
          <w:tcPr>
            <w:tcW w:w="5811" w:type="dxa"/>
            <w:gridSpan w:val="3"/>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Количество ООД в месяц</w:t>
            </w:r>
          </w:p>
        </w:tc>
        <w:tc>
          <w:tcPr>
            <w:tcW w:w="1418"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Число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год</w:t>
            </w:r>
          </w:p>
        </w:tc>
      </w:tr>
      <w:tr w:rsidR="004400EB" w:rsidRPr="00E56402" w:rsidTr="004400EB">
        <w:tc>
          <w:tcPr>
            <w:tcW w:w="675"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213"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984"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r w:rsidRPr="00E56402">
              <w:rPr>
                <w:rFonts w:ascii="Times New Roman" w:eastAsia="Times New Roman" w:hAnsi="Times New Roman"/>
                <w:b/>
                <w:lang w:eastAsia="ru-RU"/>
              </w:rPr>
              <w:t>обязательной</w:t>
            </w:r>
            <w:r w:rsidRPr="00E56402">
              <w:rPr>
                <w:rFonts w:ascii="Times New Roman" w:eastAsia="Times New Roman" w:hAnsi="Times New Roman"/>
                <w:b/>
                <w:bCs/>
                <w:color w:val="000000"/>
                <w:lang w:eastAsia="ru-RU"/>
              </w:rPr>
              <w:t xml:space="preserve"> части</w:t>
            </w:r>
          </w:p>
        </w:tc>
        <w:tc>
          <w:tcPr>
            <w:tcW w:w="2693" w:type="dxa"/>
          </w:tcPr>
          <w:p w:rsidR="004400EB" w:rsidRPr="00E56402" w:rsidRDefault="004400EB" w:rsidP="004400EB">
            <w:pPr>
              <w:spacing w:after="0" w:line="240" w:lineRule="auto"/>
              <w:jc w:val="center"/>
              <w:rPr>
                <w:rFonts w:ascii="Times New Roman" w:eastAsia="Times New Roman" w:hAnsi="Times New Roman"/>
                <w:b/>
                <w:lang w:eastAsia="ru-RU"/>
              </w:rPr>
            </w:pPr>
            <w:r w:rsidRPr="00E56402">
              <w:rPr>
                <w:rFonts w:ascii="Times New Roman" w:eastAsia="Times New Roman" w:hAnsi="Times New Roman"/>
                <w:b/>
                <w:color w:val="000000"/>
                <w:lang w:eastAsia="ru-RU"/>
              </w:rPr>
              <w:t xml:space="preserve">Количество </w:t>
            </w:r>
            <w:r w:rsidRPr="00E56402">
              <w:rPr>
                <w:rFonts w:ascii="Times New Roman" w:eastAsia="Times New Roman" w:hAnsi="Times New Roman"/>
                <w:b/>
                <w:bCs/>
                <w:color w:val="000000"/>
                <w:lang w:eastAsia="ru-RU"/>
              </w:rPr>
              <w:t>ООД</w:t>
            </w:r>
            <w:r w:rsidRPr="00E56402">
              <w:rPr>
                <w:rFonts w:ascii="Times New Roman" w:eastAsia="Times New Roman" w:hAnsi="Times New Roman"/>
                <w:b/>
                <w:color w:val="000000"/>
                <w:lang w:eastAsia="ru-RU"/>
              </w:rPr>
              <w:t xml:space="preserve"> части, </w:t>
            </w:r>
            <w:r w:rsidRPr="00E56402">
              <w:rPr>
                <w:rFonts w:ascii="Times New Roman" w:eastAsia="Times New Roman" w:hAnsi="Times New Roman"/>
                <w:b/>
                <w:lang w:eastAsia="ru-RU"/>
              </w:rPr>
              <w:t>формируемой участниками образовательных отношений</w:t>
            </w:r>
          </w:p>
        </w:tc>
        <w:tc>
          <w:tcPr>
            <w:tcW w:w="1134"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Общее 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месяц</w:t>
            </w:r>
          </w:p>
        </w:tc>
        <w:tc>
          <w:tcPr>
            <w:tcW w:w="1418"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в помещении</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2</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Физическая культура на </w:t>
            </w:r>
            <w:r w:rsidR="00342C1C">
              <w:rPr>
                <w:rFonts w:ascii="Times New Roman" w:eastAsia="Times New Roman" w:hAnsi="Times New Roman"/>
                <w:bCs/>
                <w:color w:val="000000"/>
                <w:lang w:eastAsia="ru-RU"/>
              </w:rPr>
              <w:t>воздухе</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Ознакомление с окружающим миром</w:t>
            </w:r>
          </w:p>
        </w:tc>
        <w:tc>
          <w:tcPr>
            <w:tcW w:w="1213" w:type="dxa"/>
          </w:tcPr>
          <w:p w:rsidR="004400EB" w:rsidRPr="00E56402" w:rsidRDefault="004400EB" w:rsidP="004400EB">
            <w:pPr>
              <w:spacing w:after="0" w:line="240" w:lineRule="auto"/>
              <w:rPr>
                <w:rFonts w:ascii="Times New Roman" w:eastAsia="Times New Roman" w:hAnsi="Times New Roman"/>
                <w:lang w:eastAsia="ru-RU"/>
              </w:rPr>
            </w:pPr>
            <w:r w:rsidRPr="00E56402">
              <w:rPr>
                <w:rFonts w:ascii="Times New Roman" w:eastAsia="Times New Roman" w:hAnsi="Times New Roman"/>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ФЭМП</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5</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Развитие речи</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6</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Музыка </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7</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Рисование</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Лепка </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9</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Аппликация</w:t>
            </w:r>
          </w:p>
        </w:tc>
        <w:tc>
          <w:tcPr>
            <w:tcW w:w="121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98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34"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ИТОГО (кол/%)</w:t>
            </w:r>
          </w:p>
        </w:tc>
        <w:tc>
          <w:tcPr>
            <w:tcW w:w="121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10/100%</w:t>
            </w:r>
          </w:p>
        </w:tc>
        <w:tc>
          <w:tcPr>
            <w:tcW w:w="1984"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32/80%</w:t>
            </w:r>
          </w:p>
        </w:tc>
        <w:tc>
          <w:tcPr>
            <w:tcW w:w="269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8/20%</w:t>
            </w:r>
          </w:p>
        </w:tc>
        <w:tc>
          <w:tcPr>
            <w:tcW w:w="1134"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40/100%</w:t>
            </w:r>
          </w:p>
        </w:tc>
        <w:tc>
          <w:tcPr>
            <w:tcW w:w="1418"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360/100%</w:t>
            </w:r>
          </w:p>
        </w:tc>
      </w:tr>
    </w:tbl>
    <w:p w:rsidR="003540F1" w:rsidRDefault="003540F1" w:rsidP="004400EB">
      <w:pPr>
        <w:spacing w:after="0" w:line="240" w:lineRule="auto"/>
        <w:ind w:firstLine="709"/>
        <w:jc w:val="center"/>
        <w:rPr>
          <w:rFonts w:ascii="Times New Roman" w:eastAsia="Times New Roman" w:hAnsi="Times New Roman"/>
          <w:b/>
          <w:sz w:val="28"/>
          <w:szCs w:val="28"/>
          <w:lang w:eastAsia="ru-RU"/>
        </w:rPr>
      </w:pPr>
    </w:p>
    <w:p w:rsidR="003540F1" w:rsidRDefault="003540F1" w:rsidP="004400EB">
      <w:pPr>
        <w:spacing w:after="0" w:line="240" w:lineRule="auto"/>
        <w:ind w:firstLine="709"/>
        <w:jc w:val="center"/>
        <w:rPr>
          <w:rFonts w:ascii="Times New Roman" w:eastAsia="Times New Roman" w:hAnsi="Times New Roman"/>
          <w:b/>
          <w:sz w:val="28"/>
          <w:szCs w:val="28"/>
          <w:lang w:eastAsia="ru-RU"/>
        </w:rPr>
      </w:pPr>
    </w:p>
    <w:p w:rsidR="004400EB" w:rsidRPr="00C5650E" w:rsidRDefault="004400EB" w:rsidP="004400EB">
      <w:pPr>
        <w:spacing w:after="0" w:line="240" w:lineRule="auto"/>
        <w:ind w:firstLine="709"/>
        <w:jc w:val="center"/>
        <w:rPr>
          <w:rFonts w:ascii="Times New Roman" w:eastAsia="Times New Roman" w:hAnsi="Times New Roman"/>
          <w:b/>
          <w:sz w:val="28"/>
          <w:szCs w:val="28"/>
          <w:lang w:eastAsia="ru-RU"/>
        </w:rPr>
      </w:pPr>
      <w:r w:rsidRPr="00C5650E">
        <w:rPr>
          <w:rFonts w:ascii="Times New Roman" w:eastAsia="Times New Roman" w:hAnsi="Times New Roman"/>
          <w:b/>
          <w:sz w:val="28"/>
          <w:szCs w:val="28"/>
          <w:lang w:eastAsia="ru-RU"/>
        </w:rPr>
        <w:t xml:space="preserve">Планирование </w:t>
      </w:r>
      <w:r w:rsidR="003540F1" w:rsidRPr="007109F9">
        <w:rPr>
          <w:rFonts w:ascii="Times New Roman" w:eastAsia="Times New Roman" w:hAnsi="Times New Roman"/>
          <w:b/>
          <w:sz w:val="28"/>
          <w:szCs w:val="28"/>
          <w:lang w:eastAsia="ru-RU"/>
        </w:rPr>
        <w:t>организованной</w:t>
      </w:r>
      <w:r w:rsidR="003540F1">
        <w:rPr>
          <w:rFonts w:ascii="Times New Roman" w:eastAsia="Times New Roman" w:hAnsi="Times New Roman"/>
          <w:b/>
          <w:sz w:val="28"/>
          <w:szCs w:val="28"/>
          <w:lang w:eastAsia="ru-RU"/>
        </w:rPr>
        <w:t xml:space="preserve"> </w:t>
      </w:r>
      <w:r w:rsidRPr="00C5650E">
        <w:rPr>
          <w:rFonts w:ascii="Times New Roman" w:eastAsia="Times New Roman" w:hAnsi="Times New Roman"/>
          <w:b/>
          <w:sz w:val="28"/>
          <w:szCs w:val="28"/>
          <w:lang w:eastAsia="ru-RU"/>
        </w:rPr>
        <w:t xml:space="preserve">образовательной деятельности </w:t>
      </w:r>
    </w:p>
    <w:p w:rsidR="004400EB" w:rsidRDefault="003540F1" w:rsidP="004400EB">
      <w:pPr>
        <w:tabs>
          <w:tab w:val="center" w:pos="7710"/>
          <w:tab w:val="left" w:pos="10350"/>
        </w:tabs>
        <w:spacing w:after="0"/>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 </w:t>
      </w:r>
      <w:r w:rsidR="004400EB" w:rsidRPr="00C5650E">
        <w:rPr>
          <w:rFonts w:ascii="Times New Roman" w:eastAsia="Times New Roman" w:hAnsi="Times New Roman"/>
          <w:b/>
          <w:sz w:val="28"/>
          <w:szCs w:val="28"/>
          <w:lang w:eastAsia="ru-RU"/>
        </w:rPr>
        <w:t>средн</w:t>
      </w:r>
      <w:r>
        <w:rPr>
          <w:rFonts w:ascii="Times New Roman" w:eastAsia="Times New Roman" w:hAnsi="Times New Roman"/>
          <w:b/>
          <w:sz w:val="28"/>
          <w:szCs w:val="28"/>
          <w:lang w:eastAsia="ru-RU"/>
        </w:rPr>
        <w:t>ей</w:t>
      </w:r>
      <w:r w:rsidR="004400EB" w:rsidRPr="00C5650E">
        <w:rPr>
          <w:rFonts w:ascii="Times New Roman" w:eastAsia="Times New Roman" w:hAnsi="Times New Roman"/>
          <w:b/>
          <w:sz w:val="28"/>
          <w:szCs w:val="28"/>
          <w:lang w:eastAsia="ru-RU"/>
        </w:rPr>
        <w:t xml:space="preserve">  групп</w:t>
      </w:r>
      <w:r>
        <w:rPr>
          <w:rFonts w:ascii="Times New Roman" w:eastAsia="Times New Roman" w:hAnsi="Times New Roman"/>
          <w:b/>
          <w:sz w:val="28"/>
          <w:szCs w:val="28"/>
          <w:lang w:eastAsia="ru-RU"/>
        </w:rPr>
        <w:t>е</w:t>
      </w:r>
    </w:p>
    <w:p w:rsidR="004400EB" w:rsidRPr="00C5650E" w:rsidRDefault="004400EB" w:rsidP="004400EB">
      <w:pPr>
        <w:tabs>
          <w:tab w:val="center" w:pos="7710"/>
          <w:tab w:val="left" w:pos="10350"/>
        </w:tabs>
        <w:spacing w:after="0"/>
        <w:ind w:firstLine="709"/>
        <w:jc w:val="center"/>
        <w:rPr>
          <w:rFonts w:ascii="Times New Roman" w:eastAsia="Times New Roman" w:hAnsi="Times New Roman"/>
          <w:b/>
          <w:sz w:val="28"/>
          <w:szCs w:val="28"/>
          <w:lang w:eastAsia="ru-RU"/>
        </w:rPr>
      </w:pPr>
    </w:p>
    <w:tbl>
      <w:tblPr>
        <w:tblW w:w="11483"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366"/>
        <w:gridCol w:w="1212"/>
        <w:gridCol w:w="1701"/>
        <w:gridCol w:w="2693"/>
        <w:gridCol w:w="1418"/>
        <w:gridCol w:w="1418"/>
      </w:tblGrid>
      <w:tr w:rsidR="004400EB" w:rsidRPr="00E56402" w:rsidTr="004400EB">
        <w:tc>
          <w:tcPr>
            <w:tcW w:w="675" w:type="dxa"/>
            <w:vMerge w:val="restart"/>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w:t>
            </w:r>
          </w:p>
        </w:tc>
        <w:tc>
          <w:tcPr>
            <w:tcW w:w="2366"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Виды организованной образовательной деятельности</w:t>
            </w:r>
          </w:p>
        </w:tc>
        <w:tc>
          <w:tcPr>
            <w:tcW w:w="1212"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неделю</w:t>
            </w:r>
          </w:p>
        </w:tc>
        <w:tc>
          <w:tcPr>
            <w:tcW w:w="5812" w:type="dxa"/>
            <w:gridSpan w:val="3"/>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Количество ООД в месяц</w:t>
            </w:r>
          </w:p>
        </w:tc>
        <w:tc>
          <w:tcPr>
            <w:tcW w:w="1418"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Число</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год</w:t>
            </w:r>
          </w:p>
        </w:tc>
      </w:tr>
      <w:tr w:rsidR="004400EB" w:rsidRPr="00E56402" w:rsidTr="004400EB">
        <w:tc>
          <w:tcPr>
            <w:tcW w:w="675"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212"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701"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r w:rsidRPr="00E56402">
              <w:rPr>
                <w:rFonts w:ascii="Times New Roman" w:eastAsia="Times New Roman" w:hAnsi="Times New Roman"/>
                <w:b/>
                <w:lang w:eastAsia="ru-RU"/>
              </w:rPr>
              <w:t>обязательной</w:t>
            </w:r>
            <w:r w:rsidRPr="00E56402">
              <w:rPr>
                <w:rFonts w:ascii="Times New Roman" w:eastAsia="Times New Roman" w:hAnsi="Times New Roman"/>
                <w:b/>
                <w:bCs/>
                <w:color w:val="000000"/>
                <w:lang w:eastAsia="ru-RU"/>
              </w:rPr>
              <w:t xml:space="preserve"> части</w:t>
            </w:r>
          </w:p>
        </w:tc>
        <w:tc>
          <w:tcPr>
            <w:tcW w:w="2693" w:type="dxa"/>
          </w:tcPr>
          <w:p w:rsidR="004400EB" w:rsidRPr="00E56402" w:rsidRDefault="004400EB" w:rsidP="004400EB">
            <w:pPr>
              <w:spacing w:after="0" w:line="240" w:lineRule="auto"/>
              <w:jc w:val="center"/>
              <w:rPr>
                <w:rFonts w:ascii="Times New Roman" w:eastAsia="Times New Roman" w:hAnsi="Times New Roman"/>
                <w:b/>
                <w:lang w:eastAsia="ru-RU"/>
              </w:rPr>
            </w:pPr>
            <w:r w:rsidRPr="00E56402">
              <w:rPr>
                <w:rFonts w:ascii="Times New Roman" w:eastAsia="Times New Roman" w:hAnsi="Times New Roman"/>
                <w:b/>
                <w:color w:val="000000"/>
                <w:lang w:eastAsia="ru-RU"/>
              </w:rPr>
              <w:t xml:space="preserve">Количество </w:t>
            </w:r>
            <w:r w:rsidRPr="00E56402">
              <w:rPr>
                <w:rFonts w:ascii="Times New Roman" w:eastAsia="Times New Roman" w:hAnsi="Times New Roman"/>
                <w:b/>
                <w:bCs/>
                <w:color w:val="000000"/>
                <w:lang w:eastAsia="ru-RU"/>
              </w:rPr>
              <w:t>ООД</w:t>
            </w:r>
            <w:r w:rsidRPr="00E56402">
              <w:rPr>
                <w:rFonts w:ascii="Times New Roman" w:eastAsia="Times New Roman" w:hAnsi="Times New Roman"/>
                <w:b/>
                <w:color w:val="000000"/>
                <w:lang w:eastAsia="ru-RU"/>
              </w:rPr>
              <w:t xml:space="preserve"> части, </w:t>
            </w:r>
            <w:r w:rsidRPr="00E56402">
              <w:rPr>
                <w:rFonts w:ascii="Times New Roman" w:eastAsia="Times New Roman" w:hAnsi="Times New Roman"/>
                <w:b/>
                <w:lang w:eastAsia="ru-RU"/>
              </w:rPr>
              <w:t>формируемой участниками образовательных отношений</w:t>
            </w:r>
          </w:p>
        </w:tc>
        <w:tc>
          <w:tcPr>
            <w:tcW w:w="1418"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Общее ООД </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месяц</w:t>
            </w:r>
          </w:p>
        </w:tc>
        <w:tc>
          <w:tcPr>
            <w:tcW w:w="1418"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в помещении</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2</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на</w:t>
            </w:r>
            <w:r w:rsidR="00342C1C">
              <w:rPr>
                <w:rFonts w:ascii="Times New Roman" w:eastAsia="Times New Roman" w:hAnsi="Times New Roman"/>
                <w:bCs/>
                <w:color w:val="000000"/>
                <w:lang w:eastAsia="ru-RU"/>
              </w:rPr>
              <w:t xml:space="preserve"> воздухе</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Ознакомление с окружающим миром</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ФЭМП</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5</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Развитие речи</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6</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Музыка </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7</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Рисование</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Лепка </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9</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Аппликация</w:t>
            </w:r>
          </w:p>
        </w:tc>
        <w:tc>
          <w:tcPr>
            <w:tcW w:w="1212"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70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418"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ИТОГО (кол/%)</w:t>
            </w:r>
          </w:p>
        </w:tc>
        <w:tc>
          <w:tcPr>
            <w:tcW w:w="1212"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10/100%</w:t>
            </w:r>
          </w:p>
        </w:tc>
        <w:tc>
          <w:tcPr>
            <w:tcW w:w="1701"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32/80%</w:t>
            </w:r>
          </w:p>
        </w:tc>
        <w:tc>
          <w:tcPr>
            <w:tcW w:w="269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8/20%</w:t>
            </w:r>
          </w:p>
        </w:tc>
        <w:tc>
          <w:tcPr>
            <w:tcW w:w="1418"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40/100%</w:t>
            </w:r>
          </w:p>
        </w:tc>
        <w:tc>
          <w:tcPr>
            <w:tcW w:w="1418"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360/100%</w:t>
            </w:r>
          </w:p>
        </w:tc>
      </w:tr>
    </w:tbl>
    <w:p w:rsidR="004400EB" w:rsidRDefault="004400EB" w:rsidP="00D005F3">
      <w:pPr>
        <w:spacing w:after="0" w:line="240" w:lineRule="auto"/>
        <w:rPr>
          <w:rFonts w:ascii="Times New Roman" w:eastAsia="Times New Roman" w:hAnsi="Times New Roman"/>
          <w:b/>
          <w:sz w:val="28"/>
          <w:szCs w:val="28"/>
          <w:lang w:eastAsia="ru-RU"/>
        </w:rPr>
      </w:pPr>
    </w:p>
    <w:p w:rsidR="004400EB" w:rsidRPr="00A31B2A" w:rsidRDefault="004400EB" w:rsidP="004400EB">
      <w:pPr>
        <w:spacing w:after="0" w:line="240" w:lineRule="auto"/>
        <w:ind w:firstLine="709"/>
        <w:jc w:val="center"/>
        <w:rPr>
          <w:rFonts w:ascii="Times New Roman" w:eastAsia="Times New Roman" w:hAnsi="Times New Roman"/>
          <w:b/>
          <w:sz w:val="28"/>
          <w:szCs w:val="28"/>
          <w:lang w:eastAsia="ru-RU"/>
        </w:rPr>
      </w:pPr>
      <w:r w:rsidRPr="00A31B2A">
        <w:rPr>
          <w:rFonts w:ascii="Times New Roman" w:eastAsia="Times New Roman" w:hAnsi="Times New Roman"/>
          <w:b/>
          <w:sz w:val="28"/>
          <w:szCs w:val="28"/>
          <w:lang w:eastAsia="ru-RU"/>
        </w:rPr>
        <w:t xml:space="preserve">Планирование </w:t>
      </w:r>
      <w:r w:rsidR="003540F1" w:rsidRPr="007109F9">
        <w:rPr>
          <w:rFonts w:ascii="Times New Roman" w:eastAsia="Times New Roman" w:hAnsi="Times New Roman"/>
          <w:b/>
          <w:sz w:val="28"/>
          <w:szCs w:val="28"/>
          <w:lang w:eastAsia="ru-RU"/>
        </w:rPr>
        <w:t>организованной</w:t>
      </w:r>
      <w:r w:rsidR="003540F1" w:rsidRPr="00A31B2A">
        <w:rPr>
          <w:rFonts w:ascii="Times New Roman" w:eastAsia="Times New Roman" w:hAnsi="Times New Roman"/>
          <w:b/>
          <w:sz w:val="28"/>
          <w:szCs w:val="28"/>
          <w:lang w:eastAsia="ru-RU"/>
        </w:rPr>
        <w:t xml:space="preserve"> </w:t>
      </w:r>
      <w:r w:rsidRPr="00A31B2A">
        <w:rPr>
          <w:rFonts w:ascii="Times New Roman" w:eastAsia="Times New Roman" w:hAnsi="Times New Roman"/>
          <w:b/>
          <w:sz w:val="28"/>
          <w:szCs w:val="28"/>
          <w:lang w:eastAsia="ru-RU"/>
        </w:rPr>
        <w:t xml:space="preserve">образовательной деятельности </w:t>
      </w:r>
    </w:p>
    <w:p w:rsidR="004400EB" w:rsidRPr="00A31B2A" w:rsidRDefault="003540F1" w:rsidP="004400EB">
      <w:pPr>
        <w:tabs>
          <w:tab w:val="center" w:pos="7710"/>
          <w:tab w:val="left" w:pos="10350"/>
        </w:tabs>
        <w:spacing w:after="0"/>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 </w:t>
      </w:r>
      <w:r w:rsidR="004400EB" w:rsidRPr="00A31B2A">
        <w:rPr>
          <w:rFonts w:ascii="Times New Roman" w:eastAsia="Times New Roman" w:hAnsi="Times New Roman"/>
          <w:b/>
          <w:sz w:val="28"/>
          <w:szCs w:val="28"/>
          <w:lang w:eastAsia="ru-RU"/>
        </w:rPr>
        <w:t>старш</w:t>
      </w:r>
      <w:r>
        <w:rPr>
          <w:rFonts w:ascii="Times New Roman" w:eastAsia="Times New Roman" w:hAnsi="Times New Roman"/>
          <w:b/>
          <w:sz w:val="28"/>
          <w:szCs w:val="28"/>
          <w:lang w:eastAsia="ru-RU"/>
        </w:rPr>
        <w:t>ей</w:t>
      </w:r>
      <w:r w:rsidR="004400EB" w:rsidRPr="00A31B2A">
        <w:rPr>
          <w:rFonts w:ascii="Times New Roman" w:eastAsia="Times New Roman" w:hAnsi="Times New Roman"/>
          <w:b/>
          <w:sz w:val="28"/>
          <w:szCs w:val="28"/>
          <w:lang w:eastAsia="ru-RU"/>
        </w:rPr>
        <w:t xml:space="preserve">  групп</w:t>
      </w:r>
      <w:r>
        <w:rPr>
          <w:rFonts w:ascii="Times New Roman" w:eastAsia="Times New Roman" w:hAnsi="Times New Roman"/>
          <w:b/>
          <w:sz w:val="28"/>
          <w:szCs w:val="28"/>
          <w:lang w:eastAsia="ru-RU"/>
        </w:rPr>
        <w:t>е</w:t>
      </w:r>
    </w:p>
    <w:p w:rsidR="004400EB" w:rsidRPr="00A31B2A" w:rsidRDefault="004400EB" w:rsidP="004400EB">
      <w:pPr>
        <w:tabs>
          <w:tab w:val="center" w:pos="7710"/>
          <w:tab w:val="left" w:pos="10350"/>
        </w:tabs>
        <w:spacing w:after="0"/>
        <w:ind w:firstLine="709"/>
        <w:jc w:val="center"/>
        <w:rPr>
          <w:rFonts w:ascii="Times New Roman" w:eastAsia="Times New Roman" w:hAnsi="Times New Roman"/>
          <w:b/>
          <w:sz w:val="28"/>
          <w:szCs w:val="28"/>
          <w:lang w:eastAsia="ru-RU"/>
        </w:rPr>
      </w:pPr>
    </w:p>
    <w:tbl>
      <w:tblPr>
        <w:tblW w:w="11483"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366"/>
        <w:gridCol w:w="1495"/>
        <w:gridCol w:w="1843"/>
        <w:gridCol w:w="2693"/>
        <w:gridCol w:w="1100"/>
        <w:gridCol w:w="1311"/>
      </w:tblGrid>
      <w:tr w:rsidR="004400EB" w:rsidRPr="00E56402" w:rsidTr="004400EB">
        <w:tc>
          <w:tcPr>
            <w:tcW w:w="675" w:type="dxa"/>
            <w:vMerge w:val="restart"/>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w:t>
            </w:r>
          </w:p>
        </w:tc>
        <w:tc>
          <w:tcPr>
            <w:tcW w:w="2366"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Виды организованной образовательной деятельности</w:t>
            </w:r>
          </w:p>
        </w:tc>
        <w:tc>
          <w:tcPr>
            <w:tcW w:w="1495"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неделю</w:t>
            </w:r>
          </w:p>
        </w:tc>
        <w:tc>
          <w:tcPr>
            <w:tcW w:w="5636" w:type="dxa"/>
            <w:gridSpan w:val="3"/>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Количество ООД в месяц</w:t>
            </w:r>
          </w:p>
        </w:tc>
        <w:tc>
          <w:tcPr>
            <w:tcW w:w="1311" w:type="dxa"/>
            <w:vMerge w:val="restart"/>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Число</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год</w:t>
            </w:r>
          </w:p>
        </w:tc>
      </w:tr>
      <w:tr w:rsidR="004400EB" w:rsidRPr="00E56402" w:rsidTr="004400EB">
        <w:tc>
          <w:tcPr>
            <w:tcW w:w="675"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495" w:type="dxa"/>
            <w:vMerge/>
          </w:tcPr>
          <w:p w:rsidR="004400EB" w:rsidRPr="00E56402" w:rsidRDefault="004400EB" w:rsidP="004400EB">
            <w:pPr>
              <w:spacing w:after="0" w:line="240" w:lineRule="auto"/>
              <w:jc w:val="center"/>
              <w:rPr>
                <w:rFonts w:ascii="Times New Roman" w:eastAsia="Times New Roman" w:hAnsi="Times New Roman"/>
                <w:b/>
                <w:bCs/>
                <w:color w:val="000000"/>
                <w:lang w:eastAsia="ru-RU"/>
              </w:rPr>
            </w:pPr>
          </w:p>
        </w:tc>
        <w:tc>
          <w:tcPr>
            <w:tcW w:w="1843"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 xml:space="preserve">ООД </w:t>
            </w:r>
            <w:r w:rsidRPr="00E56402">
              <w:rPr>
                <w:rFonts w:ascii="Times New Roman" w:eastAsia="Times New Roman" w:hAnsi="Times New Roman"/>
                <w:b/>
                <w:lang w:eastAsia="ru-RU"/>
              </w:rPr>
              <w:t>обязательной</w:t>
            </w:r>
            <w:r w:rsidRPr="00E56402">
              <w:rPr>
                <w:rFonts w:ascii="Times New Roman" w:eastAsia="Times New Roman" w:hAnsi="Times New Roman"/>
                <w:b/>
                <w:bCs/>
                <w:color w:val="000000"/>
                <w:lang w:eastAsia="ru-RU"/>
              </w:rPr>
              <w:t xml:space="preserve"> части</w:t>
            </w:r>
          </w:p>
        </w:tc>
        <w:tc>
          <w:tcPr>
            <w:tcW w:w="2693" w:type="dxa"/>
          </w:tcPr>
          <w:p w:rsidR="004400EB" w:rsidRPr="00E56402" w:rsidRDefault="004400EB" w:rsidP="004400EB">
            <w:pPr>
              <w:spacing w:after="0" w:line="240" w:lineRule="auto"/>
              <w:jc w:val="center"/>
              <w:rPr>
                <w:rFonts w:ascii="Times New Roman" w:eastAsia="Times New Roman" w:hAnsi="Times New Roman"/>
                <w:b/>
                <w:lang w:eastAsia="ru-RU"/>
              </w:rPr>
            </w:pPr>
            <w:r w:rsidRPr="00E56402">
              <w:rPr>
                <w:rFonts w:ascii="Times New Roman" w:eastAsia="Times New Roman" w:hAnsi="Times New Roman"/>
                <w:b/>
                <w:color w:val="000000"/>
                <w:lang w:eastAsia="ru-RU"/>
              </w:rPr>
              <w:t xml:space="preserve">Количество </w:t>
            </w:r>
            <w:r w:rsidRPr="00E56402">
              <w:rPr>
                <w:rFonts w:ascii="Times New Roman" w:eastAsia="Times New Roman" w:hAnsi="Times New Roman"/>
                <w:b/>
                <w:bCs/>
                <w:color w:val="000000"/>
                <w:lang w:eastAsia="ru-RU"/>
              </w:rPr>
              <w:t>ООД</w:t>
            </w:r>
            <w:r w:rsidRPr="00E56402">
              <w:rPr>
                <w:rFonts w:ascii="Times New Roman" w:eastAsia="Times New Roman" w:hAnsi="Times New Roman"/>
                <w:b/>
                <w:color w:val="000000"/>
                <w:lang w:eastAsia="ru-RU"/>
              </w:rPr>
              <w:t xml:space="preserve"> части, </w:t>
            </w:r>
            <w:r w:rsidRPr="00E56402">
              <w:rPr>
                <w:rFonts w:ascii="Times New Roman" w:eastAsia="Times New Roman" w:hAnsi="Times New Roman"/>
                <w:b/>
                <w:lang w:eastAsia="ru-RU"/>
              </w:rPr>
              <w:t xml:space="preserve">формируемой участниками </w:t>
            </w:r>
            <w:r w:rsidRPr="00E56402">
              <w:rPr>
                <w:rFonts w:ascii="Times New Roman" w:eastAsia="Times New Roman" w:hAnsi="Times New Roman"/>
                <w:b/>
                <w:lang w:eastAsia="ru-RU"/>
              </w:rPr>
              <w:lastRenderedPageBreak/>
              <w:t>образовательных отношений</w:t>
            </w:r>
          </w:p>
        </w:tc>
        <w:tc>
          <w:tcPr>
            <w:tcW w:w="1100" w:type="dxa"/>
          </w:tcPr>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lastRenderedPageBreak/>
              <w:t>Общее ООД</w:t>
            </w:r>
          </w:p>
          <w:p w:rsidR="004400EB" w:rsidRPr="00E56402" w:rsidRDefault="004400EB" w:rsidP="004400EB">
            <w:pPr>
              <w:spacing w:after="0" w:line="240" w:lineRule="auto"/>
              <w:jc w:val="center"/>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в месяц</w:t>
            </w:r>
          </w:p>
        </w:tc>
        <w:tc>
          <w:tcPr>
            <w:tcW w:w="1311" w:type="dxa"/>
            <w:vMerge/>
          </w:tcPr>
          <w:p w:rsidR="004400EB" w:rsidRPr="00E56402" w:rsidRDefault="004400EB" w:rsidP="004400EB">
            <w:pPr>
              <w:spacing w:after="0" w:line="240" w:lineRule="auto"/>
              <w:rPr>
                <w:rFonts w:ascii="Times New Roman" w:eastAsia="Times New Roman" w:hAnsi="Times New Roman"/>
                <w:b/>
                <w:bCs/>
                <w:color w:val="000000"/>
                <w:lang w:eastAsia="ru-RU"/>
              </w:rPr>
            </w:pP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lastRenderedPageBreak/>
              <w:t>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Физическая культура в помещении</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2</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Физическая культура на </w:t>
            </w:r>
            <w:r w:rsidR="00342C1C">
              <w:rPr>
                <w:rFonts w:ascii="Times New Roman" w:eastAsia="Times New Roman" w:hAnsi="Times New Roman"/>
                <w:bCs/>
                <w:color w:val="000000"/>
                <w:lang w:eastAsia="ru-RU"/>
              </w:rPr>
              <w:t>воздухе</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Ознакомление с окружающим миром</w:t>
            </w:r>
          </w:p>
        </w:tc>
        <w:tc>
          <w:tcPr>
            <w:tcW w:w="1495" w:type="dxa"/>
          </w:tcPr>
          <w:p w:rsidR="004400EB" w:rsidRPr="00E56402" w:rsidRDefault="004400EB" w:rsidP="004400EB">
            <w:pPr>
              <w:spacing w:after="0" w:line="240" w:lineRule="auto"/>
              <w:rPr>
                <w:rFonts w:ascii="Times New Roman" w:eastAsia="Times New Roman" w:hAnsi="Times New Roman"/>
                <w:lang w:eastAsia="ru-RU"/>
              </w:rPr>
            </w:pPr>
            <w:r w:rsidRPr="00E56402">
              <w:rPr>
                <w:rFonts w:ascii="Times New Roman" w:eastAsia="Times New Roman" w:hAnsi="Times New Roman"/>
                <w:lang w:eastAsia="ru-RU"/>
              </w:rPr>
              <w:t>0,5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color w:val="000000"/>
                <w:lang w:eastAsia="ru-RU"/>
              </w:rPr>
              <w:t xml:space="preserve">Программа </w:t>
            </w:r>
            <w:r w:rsidRPr="00E56402">
              <w:rPr>
                <w:rFonts w:ascii="Times New Roman" w:eastAsia="Times New Roman" w:hAnsi="Times New Roman"/>
                <w:bCs/>
                <w:color w:val="000000"/>
                <w:lang w:eastAsia="ru-RU"/>
              </w:rPr>
              <w:t>«Юный эколог Кубани»</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0,25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9</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5</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color w:val="000000"/>
                <w:lang w:eastAsia="ru-RU"/>
              </w:rPr>
              <w:t>Программа «Путешествие в Олимпию»</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0,25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9</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6</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ФЭМП</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4</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36</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7</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Развитие речи</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8</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Музыка </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9</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Рисование</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8</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72</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 xml:space="preserve">Лепка </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11</w:t>
            </w:r>
          </w:p>
        </w:tc>
        <w:tc>
          <w:tcPr>
            <w:tcW w:w="2366"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Аппликация</w:t>
            </w:r>
          </w:p>
        </w:tc>
        <w:tc>
          <w:tcPr>
            <w:tcW w:w="1495"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0,5</w:t>
            </w:r>
          </w:p>
        </w:tc>
        <w:tc>
          <w:tcPr>
            <w:tcW w:w="184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2693"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0</w:t>
            </w:r>
          </w:p>
        </w:tc>
        <w:tc>
          <w:tcPr>
            <w:tcW w:w="1100"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2</w:t>
            </w:r>
          </w:p>
        </w:tc>
        <w:tc>
          <w:tcPr>
            <w:tcW w:w="1311" w:type="dxa"/>
          </w:tcPr>
          <w:p w:rsidR="004400EB" w:rsidRPr="00E56402" w:rsidRDefault="004400EB" w:rsidP="004400EB">
            <w:pPr>
              <w:spacing w:after="0" w:line="240" w:lineRule="auto"/>
              <w:rPr>
                <w:rFonts w:ascii="Times New Roman" w:eastAsia="Times New Roman" w:hAnsi="Times New Roman"/>
                <w:bCs/>
                <w:color w:val="000000"/>
                <w:lang w:eastAsia="ru-RU"/>
              </w:rPr>
            </w:pPr>
            <w:r w:rsidRPr="00E56402">
              <w:rPr>
                <w:rFonts w:ascii="Times New Roman" w:eastAsia="Times New Roman" w:hAnsi="Times New Roman"/>
                <w:bCs/>
                <w:color w:val="000000"/>
                <w:lang w:eastAsia="ru-RU"/>
              </w:rPr>
              <w:t>18</w:t>
            </w:r>
          </w:p>
        </w:tc>
      </w:tr>
      <w:tr w:rsidR="004400EB" w:rsidRPr="00E56402" w:rsidTr="004400EB">
        <w:tc>
          <w:tcPr>
            <w:tcW w:w="675" w:type="dxa"/>
          </w:tcPr>
          <w:p w:rsidR="004400EB" w:rsidRPr="00E56402" w:rsidRDefault="004400EB" w:rsidP="004400EB">
            <w:pPr>
              <w:spacing w:after="0" w:line="240" w:lineRule="auto"/>
              <w:rPr>
                <w:rFonts w:ascii="Times New Roman" w:eastAsia="Times New Roman" w:hAnsi="Times New Roman"/>
                <w:b/>
                <w:bCs/>
                <w:color w:val="000000"/>
                <w:lang w:eastAsia="ru-RU"/>
              </w:rPr>
            </w:pPr>
          </w:p>
        </w:tc>
        <w:tc>
          <w:tcPr>
            <w:tcW w:w="2366"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ИТОГО (кол/%)</w:t>
            </w:r>
          </w:p>
        </w:tc>
        <w:tc>
          <w:tcPr>
            <w:tcW w:w="1495"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12/100%</w:t>
            </w:r>
          </w:p>
        </w:tc>
        <w:tc>
          <w:tcPr>
            <w:tcW w:w="184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38/80%</w:t>
            </w:r>
          </w:p>
        </w:tc>
        <w:tc>
          <w:tcPr>
            <w:tcW w:w="2693"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10/21%</w:t>
            </w:r>
          </w:p>
        </w:tc>
        <w:tc>
          <w:tcPr>
            <w:tcW w:w="1100"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48/100%</w:t>
            </w:r>
          </w:p>
        </w:tc>
        <w:tc>
          <w:tcPr>
            <w:tcW w:w="1311" w:type="dxa"/>
          </w:tcPr>
          <w:p w:rsidR="004400EB" w:rsidRPr="00E56402" w:rsidRDefault="004400EB" w:rsidP="004400EB">
            <w:pPr>
              <w:spacing w:after="0" w:line="240" w:lineRule="auto"/>
              <w:rPr>
                <w:rFonts w:ascii="Times New Roman" w:eastAsia="Times New Roman" w:hAnsi="Times New Roman"/>
                <w:b/>
                <w:bCs/>
                <w:color w:val="000000"/>
                <w:lang w:eastAsia="ru-RU"/>
              </w:rPr>
            </w:pPr>
            <w:r w:rsidRPr="00E56402">
              <w:rPr>
                <w:rFonts w:ascii="Times New Roman" w:eastAsia="Times New Roman" w:hAnsi="Times New Roman"/>
                <w:b/>
                <w:bCs/>
                <w:color w:val="000000"/>
                <w:lang w:eastAsia="ru-RU"/>
              </w:rPr>
              <w:t>432/100%</w:t>
            </w:r>
          </w:p>
        </w:tc>
      </w:tr>
    </w:tbl>
    <w:p w:rsidR="004400EB" w:rsidRDefault="004400EB" w:rsidP="004400EB">
      <w:pPr>
        <w:spacing w:after="0" w:line="240" w:lineRule="auto"/>
        <w:rPr>
          <w:rFonts w:ascii="Times New Roman" w:eastAsia="Times New Roman" w:hAnsi="Times New Roman" w:cs="Times New Roman"/>
          <w:b/>
          <w:sz w:val="28"/>
          <w:szCs w:val="28"/>
          <w:lang w:eastAsia="ru-RU"/>
        </w:rPr>
      </w:pPr>
    </w:p>
    <w:p w:rsidR="003540F1" w:rsidRDefault="003540F1" w:rsidP="00747350">
      <w:pPr>
        <w:spacing w:after="0" w:line="240" w:lineRule="auto"/>
        <w:ind w:firstLine="709"/>
        <w:jc w:val="center"/>
        <w:rPr>
          <w:rFonts w:ascii="Times New Roman" w:eastAsia="Times New Roman" w:hAnsi="Times New Roman" w:cs="Times New Roman"/>
          <w:b/>
          <w:sz w:val="28"/>
          <w:szCs w:val="28"/>
          <w:lang w:eastAsia="ru-RU"/>
        </w:rPr>
      </w:pPr>
    </w:p>
    <w:p w:rsidR="00747350" w:rsidRPr="00F26A5B" w:rsidRDefault="00747350" w:rsidP="00747350">
      <w:pPr>
        <w:spacing w:after="0" w:line="240" w:lineRule="auto"/>
        <w:ind w:firstLine="709"/>
        <w:jc w:val="center"/>
        <w:rPr>
          <w:rFonts w:ascii="Times New Roman" w:eastAsia="Times New Roman" w:hAnsi="Times New Roman" w:cs="Times New Roman"/>
          <w:b/>
          <w:sz w:val="28"/>
          <w:szCs w:val="28"/>
          <w:lang w:eastAsia="ru-RU"/>
        </w:rPr>
      </w:pPr>
      <w:r w:rsidRPr="00F26A5B">
        <w:rPr>
          <w:rFonts w:ascii="Times New Roman" w:eastAsia="Times New Roman" w:hAnsi="Times New Roman" w:cs="Times New Roman"/>
          <w:b/>
          <w:sz w:val="28"/>
          <w:szCs w:val="28"/>
          <w:lang w:eastAsia="ru-RU"/>
        </w:rPr>
        <w:t xml:space="preserve">Планирование </w:t>
      </w:r>
      <w:r w:rsidR="003540F1" w:rsidRPr="00F26A5B">
        <w:rPr>
          <w:rFonts w:ascii="Times New Roman" w:eastAsia="Times New Roman" w:hAnsi="Times New Roman"/>
          <w:b/>
          <w:sz w:val="28"/>
          <w:szCs w:val="28"/>
          <w:lang w:eastAsia="ru-RU"/>
        </w:rPr>
        <w:t>организованной</w:t>
      </w:r>
      <w:r w:rsidR="003540F1" w:rsidRPr="00F26A5B">
        <w:rPr>
          <w:rFonts w:ascii="Times New Roman" w:eastAsia="Times New Roman" w:hAnsi="Times New Roman" w:cs="Times New Roman"/>
          <w:b/>
          <w:sz w:val="28"/>
          <w:szCs w:val="28"/>
          <w:lang w:eastAsia="ru-RU"/>
        </w:rPr>
        <w:t xml:space="preserve"> </w:t>
      </w:r>
      <w:r w:rsidRPr="00F26A5B">
        <w:rPr>
          <w:rFonts w:ascii="Times New Roman" w:eastAsia="Times New Roman" w:hAnsi="Times New Roman" w:cs="Times New Roman"/>
          <w:b/>
          <w:sz w:val="28"/>
          <w:szCs w:val="28"/>
          <w:lang w:eastAsia="ru-RU"/>
        </w:rPr>
        <w:t xml:space="preserve">образовательной деятельности </w:t>
      </w:r>
    </w:p>
    <w:p w:rsidR="00747350" w:rsidRPr="00F26A5B" w:rsidRDefault="003540F1" w:rsidP="003540F1">
      <w:pPr>
        <w:tabs>
          <w:tab w:val="left" w:pos="2835"/>
          <w:tab w:val="center" w:pos="5316"/>
          <w:tab w:val="center" w:pos="7710"/>
          <w:tab w:val="left" w:pos="10350"/>
        </w:tabs>
        <w:spacing w:after="0"/>
        <w:ind w:firstLine="709"/>
        <w:rPr>
          <w:rFonts w:ascii="Times New Roman" w:eastAsia="Times New Roman" w:hAnsi="Times New Roman" w:cs="Times New Roman"/>
          <w:b/>
          <w:sz w:val="28"/>
          <w:szCs w:val="28"/>
          <w:lang w:eastAsia="ru-RU"/>
        </w:rPr>
      </w:pPr>
      <w:r w:rsidRPr="00F26A5B">
        <w:rPr>
          <w:rFonts w:ascii="Times New Roman" w:eastAsia="Times New Roman" w:hAnsi="Times New Roman" w:cs="Times New Roman"/>
          <w:b/>
          <w:sz w:val="28"/>
          <w:szCs w:val="28"/>
          <w:lang w:eastAsia="ru-RU"/>
        </w:rPr>
        <w:tab/>
        <w:t>в</w:t>
      </w:r>
      <w:r w:rsidRPr="00F26A5B">
        <w:rPr>
          <w:rFonts w:ascii="Times New Roman" w:eastAsia="Times New Roman" w:hAnsi="Times New Roman" w:cs="Times New Roman"/>
          <w:b/>
          <w:sz w:val="28"/>
          <w:szCs w:val="28"/>
          <w:lang w:eastAsia="ru-RU"/>
        </w:rPr>
        <w:tab/>
      </w:r>
      <w:r w:rsidR="00747350" w:rsidRPr="00F26A5B">
        <w:rPr>
          <w:rFonts w:ascii="Times New Roman" w:eastAsia="Times New Roman" w:hAnsi="Times New Roman" w:cs="Times New Roman"/>
          <w:b/>
          <w:sz w:val="28"/>
          <w:szCs w:val="28"/>
          <w:lang w:eastAsia="ru-RU"/>
        </w:rPr>
        <w:t>подготовительн</w:t>
      </w:r>
      <w:r w:rsidRPr="00F26A5B">
        <w:rPr>
          <w:rFonts w:ascii="Times New Roman" w:eastAsia="Times New Roman" w:hAnsi="Times New Roman" w:cs="Times New Roman"/>
          <w:b/>
          <w:sz w:val="28"/>
          <w:szCs w:val="28"/>
          <w:lang w:eastAsia="ru-RU"/>
        </w:rPr>
        <w:t>ой</w:t>
      </w:r>
      <w:r w:rsidR="00747350" w:rsidRPr="00F26A5B">
        <w:rPr>
          <w:rFonts w:ascii="Times New Roman" w:eastAsia="Times New Roman" w:hAnsi="Times New Roman" w:cs="Times New Roman"/>
          <w:b/>
          <w:sz w:val="28"/>
          <w:szCs w:val="28"/>
          <w:lang w:eastAsia="ru-RU"/>
        </w:rPr>
        <w:t xml:space="preserve"> к школе групп</w:t>
      </w:r>
      <w:r w:rsidRPr="00F26A5B">
        <w:rPr>
          <w:rFonts w:ascii="Times New Roman" w:eastAsia="Times New Roman" w:hAnsi="Times New Roman" w:cs="Times New Roman"/>
          <w:b/>
          <w:sz w:val="28"/>
          <w:szCs w:val="28"/>
          <w:lang w:eastAsia="ru-RU"/>
        </w:rPr>
        <w:t>е</w:t>
      </w:r>
    </w:p>
    <w:p w:rsidR="006543A2" w:rsidRPr="00F26A5B" w:rsidRDefault="006543A2" w:rsidP="00747350">
      <w:pPr>
        <w:tabs>
          <w:tab w:val="center" w:pos="7710"/>
          <w:tab w:val="left" w:pos="10350"/>
        </w:tabs>
        <w:spacing w:after="0"/>
        <w:ind w:firstLine="709"/>
        <w:jc w:val="center"/>
        <w:rPr>
          <w:rFonts w:ascii="Times New Roman" w:eastAsia="Times New Roman" w:hAnsi="Times New Roman" w:cs="Times New Roman"/>
          <w:b/>
          <w:sz w:val="28"/>
          <w:szCs w:val="28"/>
          <w:lang w:eastAsia="ru-RU"/>
        </w:rPr>
      </w:pPr>
    </w:p>
    <w:tbl>
      <w:tblPr>
        <w:tblStyle w:val="61"/>
        <w:tblW w:w="11483" w:type="dxa"/>
        <w:tblInd w:w="-885" w:type="dxa"/>
        <w:tblLayout w:type="fixed"/>
        <w:tblLook w:val="04A0"/>
      </w:tblPr>
      <w:tblGrid>
        <w:gridCol w:w="675"/>
        <w:gridCol w:w="2366"/>
        <w:gridCol w:w="1213"/>
        <w:gridCol w:w="2374"/>
        <w:gridCol w:w="2445"/>
        <w:gridCol w:w="1099"/>
        <w:gridCol w:w="1311"/>
      </w:tblGrid>
      <w:tr w:rsidR="00747350" w:rsidRPr="00F26A5B" w:rsidTr="001A5F23">
        <w:tc>
          <w:tcPr>
            <w:tcW w:w="675" w:type="dxa"/>
            <w:vMerge w:val="restart"/>
          </w:tcPr>
          <w:p w:rsidR="00747350" w:rsidRPr="00F26A5B" w:rsidRDefault="00747350" w:rsidP="004C62C3">
            <w:pPr>
              <w:rPr>
                <w:rFonts w:ascii="Times New Roman" w:eastAsia="Times New Roman" w:hAnsi="Times New Roman" w:cs="Times New Roman"/>
                <w:b/>
                <w:bCs/>
                <w:color w:val="000000"/>
              </w:rPr>
            </w:pPr>
            <w:r w:rsidRPr="00F26A5B">
              <w:rPr>
                <w:rFonts w:ascii="Times New Roman" w:eastAsia="Times New Roman" w:hAnsi="Times New Roman" w:cs="Times New Roman"/>
                <w:b/>
                <w:bCs/>
                <w:color w:val="000000"/>
              </w:rPr>
              <w:t>№</w:t>
            </w:r>
          </w:p>
        </w:tc>
        <w:tc>
          <w:tcPr>
            <w:tcW w:w="2366" w:type="dxa"/>
            <w:vMerge w:val="restart"/>
          </w:tcPr>
          <w:p w:rsidR="00747350" w:rsidRPr="00F26A5B" w:rsidRDefault="00747350" w:rsidP="004C62C3">
            <w:pPr>
              <w:rPr>
                <w:rFonts w:ascii="Times New Roman" w:eastAsia="Times New Roman" w:hAnsi="Times New Roman" w:cs="Times New Roman"/>
                <w:b/>
                <w:bCs/>
                <w:color w:val="000000"/>
              </w:rPr>
            </w:pPr>
            <w:r w:rsidRPr="00F26A5B">
              <w:rPr>
                <w:rFonts w:ascii="Times New Roman" w:eastAsia="Times New Roman" w:hAnsi="Times New Roman" w:cs="Times New Roman"/>
                <w:b/>
                <w:bCs/>
                <w:color w:val="000000"/>
              </w:rPr>
              <w:t>Виды организованной образовательной деятельности</w:t>
            </w:r>
          </w:p>
        </w:tc>
        <w:tc>
          <w:tcPr>
            <w:tcW w:w="1213" w:type="dxa"/>
            <w:vMerge w:val="restart"/>
          </w:tcPr>
          <w:p w:rsidR="00747350" w:rsidRPr="00F26A5B" w:rsidRDefault="003540F1" w:rsidP="004C62C3">
            <w:pPr>
              <w:rPr>
                <w:rFonts w:ascii="Times New Roman" w:eastAsia="Times New Roman" w:hAnsi="Times New Roman" w:cs="Times New Roman"/>
                <w:b/>
                <w:bCs/>
                <w:color w:val="000000"/>
              </w:rPr>
            </w:pPr>
            <w:r w:rsidRPr="00F26A5B">
              <w:rPr>
                <w:rFonts w:ascii="Times New Roman" w:eastAsia="Times New Roman" w:hAnsi="Times New Roman" w:cs="Times New Roman"/>
                <w:b/>
                <w:bCs/>
                <w:color w:val="000000"/>
              </w:rPr>
              <w:t>О</w:t>
            </w:r>
            <w:r w:rsidR="00747350" w:rsidRPr="00F26A5B">
              <w:rPr>
                <w:rFonts w:ascii="Times New Roman" w:eastAsia="Times New Roman" w:hAnsi="Times New Roman" w:cs="Times New Roman"/>
                <w:b/>
                <w:bCs/>
                <w:color w:val="000000"/>
              </w:rPr>
              <w:t>ОД в неделю</w:t>
            </w:r>
          </w:p>
        </w:tc>
        <w:tc>
          <w:tcPr>
            <w:tcW w:w="5918" w:type="dxa"/>
            <w:gridSpan w:val="3"/>
          </w:tcPr>
          <w:p w:rsidR="00747350" w:rsidRPr="00F26A5B" w:rsidRDefault="00747350" w:rsidP="00BB4822">
            <w:pPr>
              <w:jc w:val="center"/>
              <w:rPr>
                <w:rFonts w:ascii="Times New Roman" w:eastAsia="Times New Roman" w:hAnsi="Times New Roman" w:cs="Times New Roman"/>
                <w:b/>
                <w:bCs/>
                <w:color w:val="000000"/>
              </w:rPr>
            </w:pPr>
            <w:r w:rsidRPr="00F26A5B">
              <w:rPr>
                <w:rFonts w:ascii="Times New Roman" w:eastAsia="Times New Roman" w:hAnsi="Times New Roman" w:cs="Times New Roman"/>
                <w:b/>
                <w:bCs/>
                <w:color w:val="000000"/>
              </w:rPr>
              <w:t xml:space="preserve">Количество </w:t>
            </w:r>
            <w:r w:rsidR="003540F1" w:rsidRPr="00F26A5B">
              <w:rPr>
                <w:rFonts w:ascii="Times New Roman" w:eastAsia="Times New Roman" w:hAnsi="Times New Roman" w:cs="Times New Roman"/>
                <w:b/>
                <w:bCs/>
                <w:color w:val="000000"/>
              </w:rPr>
              <w:t>ООД</w:t>
            </w:r>
            <w:r w:rsidRPr="00F26A5B">
              <w:rPr>
                <w:rFonts w:ascii="Times New Roman" w:eastAsia="Times New Roman" w:hAnsi="Times New Roman" w:cs="Times New Roman"/>
                <w:b/>
                <w:bCs/>
                <w:color w:val="000000"/>
              </w:rPr>
              <w:t xml:space="preserve"> в месяц</w:t>
            </w:r>
          </w:p>
        </w:tc>
        <w:tc>
          <w:tcPr>
            <w:tcW w:w="1311" w:type="dxa"/>
            <w:vMerge w:val="restart"/>
          </w:tcPr>
          <w:p w:rsidR="00747350" w:rsidRPr="00F26A5B" w:rsidRDefault="00747350" w:rsidP="00BB4822">
            <w:pPr>
              <w:rPr>
                <w:rFonts w:ascii="Times New Roman" w:eastAsia="Times New Roman" w:hAnsi="Times New Roman" w:cs="Times New Roman"/>
                <w:b/>
                <w:bCs/>
                <w:color w:val="000000"/>
              </w:rPr>
            </w:pPr>
            <w:r w:rsidRPr="00F26A5B">
              <w:rPr>
                <w:rFonts w:ascii="Times New Roman" w:eastAsia="Times New Roman" w:hAnsi="Times New Roman" w:cs="Times New Roman"/>
                <w:b/>
                <w:bCs/>
                <w:color w:val="000000"/>
              </w:rPr>
              <w:t xml:space="preserve">Число </w:t>
            </w:r>
            <w:r w:rsidR="003540F1" w:rsidRPr="00F26A5B">
              <w:rPr>
                <w:rFonts w:ascii="Times New Roman" w:eastAsia="Times New Roman" w:hAnsi="Times New Roman" w:cs="Times New Roman"/>
                <w:b/>
                <w:bCs/>
                <w:color w:val="000000"/>
              </w:rPr>
              <w:t xml:space="preserve">ООД </w:t>
            </w:r>
            <w:r w:rsidRPr="00F26A5B">
              <w:rPr>
                <w:rFonts w:ascii="Times New Roman" w:eastAsia="Times New Roman" w:hAnsi="Times New Roman" w:cs="Times New Roman"/>
                <w:b/>
                <w:bCs/>
                <w:color w:val="000000"/>
              </w:rPr>
              <w:t>в год</w:t>
            </w:r>
          </w:p>
        </w:tc>
      </w:tr>
      <w:tr w:rsidR="00747350" w:rsidRPr="00A31B2A" w:rsidTr="001A5F23">
        <w:tc>
          <w:tcPr>
            <w:tcW w:w="675" w:type="dxa"/>
            <w:vMerge/>
          </w:tcPr>
          <w:p w:rsidR="00747350" w:rsidRPr="00F26A5B" w:rsidRDefault="00747350" w:rsidP="004C62C3">
            <w:pPr>
              <w:rPr>
                <w:rFonts w:ascii="Times New Roman" w:eastAsia="Times New Roman" w:hAnsi="Times New Roman" w:cs="Times New Roman"/>
                <w:b/>
                <w:bCs/>
                <w:color w:val="000000"/>
              </w:rPr>
            </w:pPr>
          </w:p>
        </w:tc>
        <w:tc>
          <w:tcPr>
            <w:tcW w:w="2366" w:type="dxa"/>
            <w:vMerge/>
          </w:tcPr>
          <w:p w:rsidR="00747350" w:rsidRPr="00F26A5B" w:rsidRDefault="00747350" w:rsidP="004C62C3">
            <w:pPr>
              <w:rPr>
                <w:rFonts w:ascii="Times New Roman" w:eastAsia="Times New Roman" w:hAnsi="Times New Roman" w:cs="Times New Roman"/>
                <w:b/>
                <w:bCs/>
                <w:color w:val="000000"/>
              </w:rPr>
            </w:pPr>
          </w:p>
        </w:tc>
        <w:tc>
          <w:tcPr>
            <w:tcW w:w="1213" w:type="dxa"/>
            <w:vMerge/>
          </w:tcPr>
          <w:p w:rsidR="00747350" w:rsidRPr="00F26A5B" w:rsidRDefault="00747350" w:rsidP="004C62C3">
            <w:pPr>
              <w:rPr>
                <w:rFonts w:ascii="Times New Roman" w:eastAsia="Times New Roman" w:hAnsi="Times New Roman" w:cs="Times New Roman"/>
                <w:b/>
                <w:bCs/>
                <w:color w:val="000000"/>
              </w:rPr>
            </w:pPr>
          </w:p>
        </w:tc>
        <w:tc>
          <w:tcPr>
            <w:tcW w:w="2374" w:type="dxa"/>
          </w:tcPr>
          <w:p w:rsidR="00747350" w:rsidRPr="00F26A5B" w:rsidRDefault="003540F1" w:rsidP="004C62C3">
            <w:pPr>
              <w:rPr>
                <w:rFonts w:ascii="Times New Roman" w:eastAsia="Times New Roman" w:hAnsi="Times New Roman" w:cs="Times New Roman"/>
                <w:b/>
                <w:bCs/>
                <w:color w:val="000000"/>
              </w:rPr>
            </w:pPr>
            <w:r w:rsidRPr="00F26A5B">
              <w:rPr>
                <w:rFonts w:ascii="Times New Roman" w:eastAsia="Times New Roman" w:hAnsi="Times New Roman" w:cs="Times New Roman"/>
                <w:b/>
                <w:bCs/>
                <w:color w:val="000000"/>
              </w:rPr>
              <w:t>ООД</w:t>
            </w:r>
            <w:r w:rsidR="00747350" w:rsidRPr="00F26A5B">
              <w:rPr>
                <w:rFonts w:ascii="Times New Roman" w:eastAsia="Times New Roman" w:hAnsi="Times New Roman" w:cs="Times New Roman"/>
                <w:b/>
                <w:bCs/>
                <w:color w:val="000000"/>
              </w:rPr>
              <w:t xml:space="preserve"> обяз. части</w:t>
            </w:r>
          </w:p>
        </w:tc>
        <w:tc>
          <w:tcPr>
            <w:tcW w:w="2445" w:type="dxa"/>
          </w:tcPr>
          <w:p w:rsidR="00747350" w:rsidRPr="00F26A5B" w:rsidRDefault="00747350" w:rsidP="00BB4822">
            <w:pPr>
              <w:autoSpaceDE w:val="0"/>
              <w:autoSpaceDN w:val="0"/>
              <w:adjustRightInd w:val="0"/>
              <w:rPr>
                <w:rFonts w:ascii="Times New Roman" w:hAnsi="Times New Roman" w:cs="Times New Roman"/>
                <w:b/>
                <w:color w:val="000000"/>
                <w:sz w:val="24"/>
                <w:szCs w:val="24"/>
              </w:rPr>
            </w:pPr>
            <w:r w:rsidRPr="00F26A5B">
              <w:rPr>
                <w:rFonts w:ascii="Times New Roman" w:hAnsi="Times New Roman" w:cs="Times New Roman"/>
                <w:b/>
                <w:color w:val="000000"/>
                <w:sz w:val="24"/>
                <w:szCs w:val="24"/>
              </w:rPr>
              <w:t xml:space="preserve">Количество </w:t>
            </w:r>
            <w:r w:rsidR="003540F1" w:rsidRPr="00F26A5B">
              <w:rPr>
                <w:rFonts w:ascii="Times New Roman" w:eastAsia="Times New Roman" w:hAnsi="Times New Roman" w:cs="Times New Roman"/>
                <w:b/>
                <w:bCs/>
                <w:color w:val="000000"/>
              </w:rPr>
              <w:t>ООД</w:t>
            </w:r>
            <w:r w:rsidR="003540F1" w:rsidRPr="00F26A5B">
              <w:rPr>
                <w:rFonts w:ascii="Times New Roman" w:hAnsi="Times New Roman" w:cs="Times New Roman"/>
                <w:b/>
                <w:color w:val="000000"/>
                <w:sz w:val="24"/>
                <w:szCs w:val="24"/>
              </w:rPr>
              <w:t xml:space="preserve"> </w:t>
            </w:r>
            <w:r w:rsidRPr="00F26A5B">
              <w:rPr>
                <w:rFonts w:ascii="Times New Roman" w:hAnsi="Times New Roman" w:cs="Times New Roman"/>
                <w:b/>
                <w:color w:val="000000"/>
                <w:sz w:val="24"/>
                <w:szCs w:val="24"/>
              </w:rPr>
              <w:t>части, формир. участниками образ отношений</w:t>
            </w:r>
          </w:p>
        </w:tc>
        <w:tc>
          <w:tcPr>
            <w:tcW w:w="1099" w:type="dxa"/>
          </w:tcPr>
          <w:p w:rsidR="00747350" w:rsidRPr="00A31B2A" w:rsidRDefault="00747350" w:rsidP="00BB4822">
            <w:pPr>
              <w:rPr>
                <w:rFonts w:ascii="Times New Roman" w:eastAsia="Times New Roman" w:hAnsi="Times New Roman" w:cs="Times New Roman"/>
                <w:b/>
                <w:bCs/>
                <w:color w:val="000000"/>
              </w:rPr>
            </w:pPr>
            <w:r w:rsidRPr="00F26A5B">
              <w:rPr>
                <w:rFonts w:ascii="Times New Roman" w:eastAsia="Times New Roman" w:hAnsi="Times New Roman" w:cs="Times New Roman"/>
                <w:b/>
                <w:bCs/>
                <w:color w:val="000000"/>
              </w:rPr>
              <w:t xml:space="preserve">Общее </w:t>
            </w:r>
            <w:r w:rsidR="003540F1" w:rsidRPr="00F26A5B">
              <w:rPr>
                <w:rFonts w:ascii="Times New Roman" w:eastAsia="Times New Roman" w:hAnsi="Times New Roman" w:cs="Times New Roman"/>
                <w:b/>
                <w:bCs/>
                <w:color w:val="000000"/>
              </w:rPr>
              <w:t>ООД</w:t>
            </w:r>
            <w:r w:rsidRPr="00F26A5B">
              <w:rPr>
                <w:rFonts w:ascii="Times New Roman" w:eastAsia="Times New Roman" w:hAnsi="Times New Roman" w:cs="Times New Roman"/>
                <w:b/>
                <w:bCs/>
                <w:color w:val="000000"/>
              </w:rPr>
              <w:t xml:space="preserve"> в месяц</w:t>
            </w:r>
          </w:p>
        </w:tc>
        <w:tc>
          <w:tcPr>
            <w:tcW w:w="1311" w:type="dxa"/>
            <w:vMerge/>
          </w:tcPr>
          <w:p w:rsidR="00747350" w:rsidRPr="00A31B2A" w:rsidRDefault="00747350" w:rsidP="004C62C3">
            <w:pPr>
              <w:rPr>
                <w:rFonts w:ascii="Times New Roman" w:eastAsia="Times New Roman" w:hAnsi="Times New Roman" w:cs="Times New Roman"/>
                <w:b/>
                <w:bCs/>
                <w:color w:val="000000"/>
              </w:rPr>
            </w:pPr>
          </w:p>
        </w:tc>
      </w:tr>
      <w:tr w:rsidR="00747350" w:rsidRPr="00A31B2A" w:rsidTr="001A5F23">
        <w:tc>
          <w:tcPr>
            <w:tcW w:w="675" w:type="dxa"/>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w:t>
            </w:r>
          </w:p>
        </w:tc>
        <w:tc>
          <w:tcPr>
            <w:tcW w:w="2366"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Физическая культура в помещении</w:t>
            </w:r>
          </w:p>
        </w:tc>
        <w:tc>
          <w:tcPr>
            <w:tcW w:w="1213"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747350" w:rsidRPr="00A31B2A" w:rsidRDefault="00FF0733" w:rsidP="004C62C3">
            <w:pPr>
              <w:rPr>
                <w:rFonts w:ascii="Times New Roman" w:eastAsia="Times New Roman" w:hAnsi="Times New Roman" w:cs="Times New Roman"/>
                <w:bCs/>
                <w:color w:val="000000"/>
              </w:rPr>
            </w:pPr>
            <w:r>
              <w:rPr>
                <w:rFonts w:ascii="Times New Roman" w:eastAsia="Times New Roman" w:hAnsi="Times New Roman" w:cs="Times New Roman"/>
                <w:bCs/>
                <w:color w:val="000000"/>
              </w:rPr>
              <w:t>8</w:t>
            </w:r>
          </w:p>
        </w:tc>
        <w:tc>
          <w:tcPr>
            <w:tcW w:w="2445" w:type="dxa"/>
          </w:tcPr>
          <w:p w:rsidR="00747350" w:rsidRPr="00A31B2A" w:rsidRDefault="0025178E" w:rsidP="004C62C3">
            <w:pPr>
              <w:rPr>
                <w:rFonts w:ascii="Times New Roman" w:eastAsia="Times New Roman" w:hAnsi="Times New Roman" w:cs="Times New Roman"/>
                <w:bCs/>
                <w:color w:val="000000"/>
              </w:rPr>
            </w:pPr>
            <w:r>
              <w:rPr>
                <w:rFonts w:ascii="Times New Roman" w:eastAsia="Times New Roman" w:hAnsi="Times New Roman" w:cs="Times New Roman"/>
                <w:bCs/>
                <w:color w:val="000000"/>
              </w:rPr>
              <w:t>0</w:t>
            </w:r>
          </w:p>
        </w:tc>
        <w:tc>
          <w:tcPr>
            <w:tcW w:w="1099"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747350" w:rsidRPr="00A31B2A" w:rsidTr="001A5F23">
        <w:tc>
          <w:tcPr>
            <w:tcW w:w="675" w:type="dxa"/>
          </w:tcPr>
          <w:p w:rsidR="00747350" w:rsidRPr="00A31B2A" w:rsidRDefault="00747350"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2</w:t>
            </w:r>
          </w:p>
        </w:tc>
        <w:tc>
          <w:tcPr>
            <w:tcW w:w="2366"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 xml:space="preserve">Физическая культура на </w:t>
            </w:r>
            <w:r w:rsidR="00342C1C">
              <w:rPr>
                <w:rFonts w:ascii="Times New Roman" w:eastAsia="Times New Roman" w:hAnsi="Times New Roman"/>
                <w:bCs/>
                <w:color w:val="000000"/>
              </w:rPr>
              <w:t>воздухе</w:t>
            </w:r>
          </w:p>
        </w:tc>
        <w:tc>
          <w:tcPr>
            <w:tcW w:w="1213"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w:t>
            </w:r>
          </w:p>
        </w:tc>
        <w:tc>
          <w:tcPr>
            <w:tcW w:w="2374" w:type="dxa"/>
          </w:tcPr>
          <w:p w:rsidR="00747350" w:rsidRPr="00A31B2A" w:rsidRDefault="00FF0733" w:rsidP="004C62C3">
            <w:pPr>
              <w:rPr>
                <w:rFonts w:ascii="Times New Roman" w:eastAsia="Times New Roman" w:hAnsi="Times New Roman" w:cs="Times New Roman"/>
                <w:bCs/>
                <w:color w:val="000000"/>
              </w:rPr>
            </w:pPr>
            <w:r>
              <w:rPr>
                <w:rFonts w:ascii="Times New Roman" w:eastAsia="Times New Roman" w:hAnsi="Times New Roman" w:cs="Times New Roman"/>
                <w:bCs/>
                <w:color w:val="000000"/>
              </w:rPr>
              <w:t>4</w:t>
            </w:r>
          </w:p>
        </w:tc>
        <w:tc>
          <w:tcPr>
            <w:tcW w:w="2445"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4</w:t>
            </w:r>
          </w:p>
        </w:tc>
        <w:tc>
          <w:tcPr>
            <w:tcW w:w="1311" w:type="dxa"/>
          </w:tcPr>
          <w:p w:rsidR="00747350" w:rsidRPr="00A31B2A" w:rsidRDefault="00747350" w:rsidP="004C62C3">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36</w:t>
            </w:r>
          </w:p>
        </w:tc>
      </w:tr>
      <w:tr w:rsidR="00FF0733" w:rsidRPr="00A31B2A" w:rsidTr="001A5F23">
        <w:tc>
          <w:tcPr>
            <w:tcW w:w="675" w:type="dxa"/>
          </w:tcPr>
          <w:p w:rsidR="00FF0733" w:rsidRPr="00A31B2A" w:rsidRDefault="00FF0733"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3</w:t>
            </w:r>
          </w:p>
        </w:tc>
        <w:tc>
          <w:tcPr>
            <w:tcW w:w="2366"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Ознакомление с окружающим миром</w:t>
            </w:r>
          </w:p>
        </w:tc>
        <w:tc>
          <w:tcPr>
            <w:tcW w:w="1213" w:type="dxa"/>
          </w:tcPr>
          <w:p w:rsidR="00FF0733" w:rsidRPr="00A31B2A" w:rsidRDefault="00FF0733" w:rsidP="004400EB">
            <w:pPr>
              <w:rPr>
                <w:rFonts w:ascii="Times New Roman" w:eastAsia="Times New Roman" w:hAnsi="Times New Roman" w:cs="Times New Roman"/>
                <w:bCs/>
                <w:color w:val="000000"/>
              </w:rPr>
            </w:pPr>
          </w:p>
          <w:p w:rsidR="00FF0733" w:rsidRPr="00A31B2A" w:rsidRDefault="00FF0733" w:rsidP="004400EB">
            <w:pPr>
              <w:rPr>
                <w:rFonts w:ascii="Times New Roman" w:eastAsia="Times New Roman" w:hAnsi="Times New Roman" w:cs="Times New Roman"/>
              </w:rPr>
            </w:pPr>
            <w:r w:rsidRPr="00A31B2A">
              <w:rPr>
                <w:rFonts w:ascii="Times New Roman" w:eastAsia="Times New Roman" w:hAnsi="Times New Roman" w:cs="Times New Roman"/>
              </w:rPr>
              <w:t>0,5</w:t>
            </w:r>
          </w:p>
        </w:tc>
        <w:tc>
          <w:tcPr>
            <w:tcW w:w="2374" w:type="dxa"/>
          </w:tcPr>
          <w:p w:rsidR="00FF0733" w:rsidRPr="00A31B2A" w:rsidRDefault="00FF0733" w:rsidP="004400EB">
            <w:pPr>
              <w:rPr>
                <w:rFonts w:ascii="Times New Roman" w:eastAsia="Times New Roman" w:hAnsi="Times New Roman" w:cs="Times New Roman"/>
                <w:bCs/>
                <w:color w:val="000000"/>
              </w:rPr>
            </w:pPr>
          </w:p>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445" w:type="dxa"/>
          </w:tcPr>
          <w:p w:rsidR="00FF0733" w:rsidRPr="00A31B2A" w:rsidRDefault="00FF0733" w:rsidP="004400EB">
            <w:pPr>
              <w:rPr>
                <w:rFonts w:ascii="Times New Roman" w:eastAsia="Times New Roman" w:hAnsi="Times New Roman" w:cs="Times New Roman"/>
                <w:bCs/>
                <w:color w:val="000000"/>
              </w:rPr>
            </w:pPr>
          </w:p>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18</w:t>
            </w:r>
          </w:p>
        </w:tc>
      </w:tr>
      <w:tr w:rsidR="00FF0733" w:rsidRPr="00A31B2A" w:rsidTr="001A5F23">
        <w:tc>
          <w:tcPr>
            <w:tcW w:w="675" w:type="dxa"/>
          </w:tcPr>
          <w:p w:rsidR="00FF0733" w:rsidRPr="00A31B2A" w:rsidRDefault="00FF0733" w:rsidP="004C62C3">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4</w:t>
            </w:r>
          </w:p>
        </w:tc>
        <w:tc>
          <w:tcPr>
            <w:tcW w:w="2366" w:type="dxa"/>
          </w:tcPr>
          <w:p w:rsidR="00FF0733" w:rsidRPr="00D00E49" w:rsidRDefault="00FF0733" w:rsidP="004400EB">
            <w:pPr>
              <w:rPr>
                <w:rFonts w:ascii="Times New Roman" w:eastAsia="Times New Roman" w:hAnsi="Times New Roman" w:cs="Times New Roman"/>
                <w:bCs/>
                <w:color w:val="000000"/>
              </w:rPr>
            </w:pPr>
            <w:r w:rsidRPr="00D00E49">
              <w:rPr>
                <w:rFonts w:ascii="Times New Roman" w:hAnsi="Times New Roman" w:cs="Times New Roman"/>
                <w:color w:val="000000"/>
              </w:rPr>
              <w:t>Программа «Юный эколог Кубани</w:t>
            </w:r>
          </w:p>
        </w:tc>
        <w:tc>
          <w:tcPr>
            <w:tcW w:w="1213"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0,25</w:t>
            </w:r>
          </w:p>
        </w:tc>
        <w:tc>
          <w:tcPr>
            <w:tcW w:w="2374" w:type="dxa"/>
          </w:tcPr>
          <w:p w:rsidR="00FF0733" w:rsidRPr="00A31B2A" w:rsidRDefault="00FF0733" w:rsidP="004400EB">
            <w:pPr>
              <w:rPr>
                <w:rFonts w:ascii="Times New Roman" w:eastAsia="Times New Roman" w:hAnsi="Times New Roman" w:cs="Times New Roman"/>
                <w:bCs/>
                <w:color w:val="000000"/>
              </w:rPr>
            </w:pPr>
          </w:p>
        </w:tc>
        <w:tc>
          <w:tcPr>
            <w:tcW w:w="2445"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099"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311"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9</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5</w:t>
            </w:r>
          </w:p>
        </w:tc>
        <w:tc>
          <w:tcPr>
            <w:tcW w:w="2366" w:type="dxa"/>
          </w:tcPr>
          <w:p w:rsidR="00FF0733" w:rsidRPr="00D00E49" w:rsidRDefault="00FF0733" w:rsidP="004400EB">
            <w:pPr>
              <w:rPr>
                <w:rFonts w:ascii="Times New Roman" w:eastAsia="Times New Roman" w:hAnsi="Times New Roman" w:cs="Times New Roman"/>
                <w:bCs/>
                <w:color w:val="000000"/>
              </w:rPr>
            </w:pPr>
            <w:r w:rsidRPr="00D00E49">
              <w:rPr>
                <w:rFonts w:ascii="Times New Roman" w:hAnsi="Times New Roman" w:cs="Times New Roman"/>
                <w:color w:val="000000"/>
              </w:rPr>
              <w:t>Программа «Путешествие в Олимпию»</w:t>
            </w:r>
          </w:p>
        </w:tc>
        <w:tc>
          <w:tcPr>
            <w:tcW w:w="1213"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0,25</w:t>
            </w:r>
          </w:p>
        </w:tc>
        <w:tc>
          <w:tcPr>
            <w:tcW w:w="2374" w:type="dxa"/>
          </w:tcPr>
          <w:p w:rsidR="00FF0733" w:rsidRPr="00A31B2A" w:rsidRDefault="00FF0733" w:rsidP="004400EB">
            <w:pPr>
              <w:rPr>
                <w:rFonts w:ascii="Times New Roman" w:eastAsia="Times New Roman" w:hAnsi="Times New Roman" w:cs="Times New Roman"/>
                <w:bCs/>
                <w:color w:val="000000"/>
              </w:rPr>
            </w:pPr>
          </w:p>
        </w:tc>
        <w:tc>
          <w:tcPr>
            <w:tcW w:w="2445"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099"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1</w:t>
            </w:r>
          </w:p>
        </w:tc>
        <w:tc>
          <w:tcPr>
            <w:tcW w:w="1311"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9</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6</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ФЭМП</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7</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Развитие речи</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8</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 xml:space="preserve">Музыка </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0</w:t>
            </w:r>
          </w:p>
        </w:tc>
        <w:tc>
          <w:tcPr>
            <w:tcW w:w="2445"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8</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9</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Рисование</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8</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72</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10</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 xml:space="preserve">Лепка </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0,5</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18</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11</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Аппликация</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0,5</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2</w:t>
            </w:r>
          </w:p>
        </w:tc>
        <w:tc>
          <w:tcPr>
            <w:tcW w:w="1311"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18</w:t>
            </w:r>
          </w:p>
        </w:tc>
      </w:tr>
      <w:tr w:rsidR="00FF0733" w:rsidRPr="00A31B2A" w:rsidTr="001A5F23">
        <w:tc>
          <w:tcPr>
            <w:tcW w:w="67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12</w:t>
            </w:r>
          </w:p>
        </w:tc>
        <w:tc>
          <w:tcPr>
            <w:tcW w:w="2366"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Кружок «Мой Сочи»</w:t>
            </w:r>
          </w:p>
        </w:tc>
        <w:tc>
          <w:tcPr>
            <w:tcW w:w="1213"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1</w:t>
            </w:r>
          </w:p>
        </w:tc>
        <w:tc>
          <w:tcPr>
            <w:tcW w:w="2374"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0</w:t>
            </w:r>
          </w:p>
        </w:tc>
        <w:tc>
          <w:tcPr>
            <w:tcW w:w="2445"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4</w:t>
            </w:r>
          </w:p>
        </w:tc>
        <w:tc>
          <w:tcPr>
            <w:tcW w:w="1099" w:type="dxa"/>
          </w:tcPr>
          <w:p w:rsidR="00FF0733" w:rsidRPr="00A31B2A" w:rsidRDefault="00FF0733" w:rsidP="004400EB">
            <w:pPr>
              <w:rPr>
                <w:rFonts w:ascii="Times New Roman" w:eastAsia="Times New Roman" w:hAnsi="Times New Roman" w:cs="Times New Roman"/>
                <w:bCs/>
                <w:color w:val="000000"/>
              </w:rPr>
            </w:pPr>
            <w:r w:rsidRPr="00A31B2A">
              <w:rPr>
                <w:rFonts w:ascii="Times New Roman" w:eastAsia="Times New Roman" w:hAnsi="Times New Roman" w:cs="Times New Roman"/>
                <w:bCs/>
                <w:color w:val="000000"/>
              </w:rPr>
              <w:t>4</w:t>
            </w:r>
          </w:p>
        </w:tc>
        <w:tc>
          <w:tcPr>
            <w:tcW w:w="1311" w:type="dxa"/>
          </w:tcPr>
          <w:p w:rsidR="00FF0733" w:rsidRPr="00A31B2A" w:rsidRDefault="00FF0733" w:rsidP="004400EB">
            <w:pPr>
              <w:rPr>
                <w:rFonts w:ascii="Times New Roman" w:eastAsia="Times New Roman" w:hAnsi="Times New Roman" w:cs="Times New Roman"/>
                <w:bCs/>
                <w:color w:val="000000"/>
              </w:rPr>
            </w:pPr>
            <w:r>
              <w:rPr>
                <w:rFonts w:ascii="Times New Roman" w:eastAsia="Times New Roman" w:hAnsi="Times New Roman" w:cs="Times New Roman"/>
                <w:bCs/>
                <w:color w:val="000000"/>
              </w:rPr>
              <w:t>36</w:t>
            </w:r>
          </w:p>
        </w:tc>
      </w:tr>
      <w:tr w:rsidR="00FF0733" w:rsidRPr="00A31B2A" w:rsidTr="001A5F23">
        <w:tc>
          <w:tcPr>
            <w:tcW w:w="675" w:type="dxa"/>
          </w:tcPr>
          <w:p w:rsidR="00FF0733" w:rsidRPr="00A31B2A" w:rsidRDefault="00FF0733" w:rsidP="004C62C3">
            <w:pPr>
              <w:rPr>
                <w:rFonts w:ascii="Times New Roman" w:eastAsia="Times New Roman" w:hAnsi="Times New Roman" w:cs="Times New Roman"/>
                <w:b/>
                <w:bCs/>
                <w:color w:val="000000"/>
              </w:rPr>
            </w:pPr>
          </w:p>
        </w:tc>
        <w:tc>
          <w:tcPr>
            <w:tcW w:w="2366"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ИТОГО( кол/%)</w:t>
            </w:r>
          </w:p>
        </w:tc>
        <w:tc>
          <w:tcPr>
            <w:tcW w:w="1213"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w:t>
            </w:r>
            <w:r w:rsidR="0042018C">
              <w:rPr>
                <w:rFonts w:ascii="Times New Roman" w:eastAsia="Times New Roman" w:hAnsi="Times New Roman" w:cs="Times New Roman"/>
                <w:b/>
                <w:bCs/>
                <w:color w:val="000000"/>
              </w:rPr>
              <w:t>4</w:t>
            </w:r>
            <w:r w:rsidRPr="00A31B2A">
              <w:rPr>
                <w:rFonts w:ascii="Times New Roman" w:eastAsia="Times New Roman" w:hAnsi="Times New Roman" w:cs="Times New Roman"/>
                <w:b/>
                <w:bCs/>
                <w:color w:val="000000"/>
              </w:rPr>
              <w:t>/100%</w:t>
            </w:r>
          </w:p>
        </w:tc>
        <w:tc>
          <w:tcPr>
            <w:tcW w:w="2374" w:type="dxa"/>
          </w:tcPr>
          <w:p w:rsidR="00FF0733" w:rsidRPr="00A31B2A" w:rsidRDefault="0042018C"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42/75</w:t>
            </w:r>
            <w:r w:rsidR="00FF0733" w:rsidRPr="00A31B2A">
              <w:rPr>
                <w:rFonts w:ascii="Times New Roman" w:eastAsia="Times New Roman" w:hAnsi="Times New Roman" w:cs="Times New Roman"/>
                <w:b/>
                <w:bCs/>
                <w:color w:val="000000"/>
              </w:rPr>
              <w:t>%</w:t>
            </w:r>
          </w:p>
        </w:tc>
        <w:tc>
          <w:tcPr>
            <w:tcW w:w="2445"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1</w:t>
            </w:r>
            <w:r w:rsidR="0042018C">
              <w:rPr>
                <w:rFonts w:ascii="Times New Roman" w:eastAsia="Times New Roman" w:hAnsi="Times New Roman" w:cs="Times New Roman"/>
                <w:b/>
                <w:bCs/>
                <w:color w:val="000000"/>
              </w:rPr>
              <w:t>4</w:t>
            </w:r>
            <w:r w:rsidRPr="00A31B2A">
              <w:rPr>
                <w:rFonts w:ascii="Times New Roman" w:eastAsia="Times New Roman" w:hAnsi="Times New Roman" w:cs="Times New Roman"/>
                <w:b/>
                <w:bCs/>
                <w:color w:val="000000"/>
              </w:rPr>
              <w:t>/</w:t>
            </w:r>
            <w:r w:rsidR="0042018C">
              <w:rPr>
                <w:rFonts w:ascii="Times New Roman" w:eastAsia="Times New Roman" w:hAnsi="Times New Roman" w:cs="Times New Roman"/>
                <w:b/>
                <w:bCs/>
                <w:color w:val="000000"/>
              </w:rPr>
              <w:t>25</w:t>
            </w:r>
            <w:r w:rsidRPr="00A31B2A">
              <w:rPr>
                <w:rFonts w:ascii="Times New Roman" w:eastAsia="Times New Roman" w:hAnsi="Times New Roman" w:cs="Times New Roman"/>
                <w:b/>
                <w:bCs/>
                <w:color w:val="000000"/>
              </w:rPr>
              <w:t>%</w:t>
            </w:r>
          </w:p>
        </w:tc>
        <w:tc>
          <w:tcPr>
            <w:tcW w:w="1099" w:type="dxa"/>
          </w:tcPr>
          <w:p w:rsidR="00FF0733" w:rsidRPr="00A31B2A" w:rsidRDefault="0042018C" w:rsidP="004400EB">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56</w:t>
            </w:r>
            <w:r w:rsidR="00FF0733" w:rsidRPr="00A31B2A">
              <w:rPr>
                <w:rFonts w:ascii="Times New Roman" w:eastAsia="Times New Roman" w:hAnsi="Times New Roman" w:cs="Times New Roman"/>
                <w:b/>
                <w:bCs/>
                <w:color w:val="000000"/>
              </w:rPr>
              <w:t>/100%</w:t>
            </w:r>
          </w:p>
        </w:tc>
        <w:tc>
          <w:tcPr>
            <w:tcW w:w="1311" w:type="dxa"/>
          </w:tcPr>
          <w:p w:rsidR="00FF0733" w:rsidRPr="00A31B2A" w:rsidRDefault="00FF0733" w:rsidP="004400EB">
            <w:pPr>
              <w:rPr>
                <w:rFonts w:ascii="Times New Roman" w:eastAsia="Times New Roman" w:hAnsi="Times New Roman" w:cs="Times New Roman"/>
                <w:b/>
                <w:bCs/>
                <w:color w:val="000000"/>
              </w:rPr>
            </w:pPr>
            <w:r w:rsidRPr="00A31B2A">
              <w:rPr>
                <w:rFonts w:ascii="Times New Roman" w:eastAsia="Times New Roman" w:hAnsi="Times New Roman" w:cs="Times New Roman"/>
                <w:b/>
                <w:bCs/>
                <w:color w:val="000000"/>
              </w:rPr>
              <w:t>504/100%</w:t>
            </w:r>
          </w:p>
        </w:tc>
      </w:tr>
    </w:tbl>
    <w:p w:rsidR="00747350" w:rsidRPr="00A16FF0" w:rsidRDefault="00747350" w:rsidP="00747350">
      <w:pPr>
        <w:spacing w:after="0" w:line="240" w:lineRule="auto"/>
        <w:jc w:val="both"/>
        <w:rPr>
          <w:rFonts w:ascii="Times New Roman" w:eastAsia="Times New Roman" w:hAnsi="Times New Roman" w:cs="Times New Roman"/>
          <w:b/>
          <w:color w:val="0070C0"/>
          <w:sz w:val="28"/>
          <w:szCs w:val="28"/>
          <w:highlight w:val="yellow"/>
          <w:lang w:eastAsia="ru-RU"/>
        </w:rPr>
      </w:pPr>
    </w:p>
    <w:p w:rsidR="0065710A" w:rsidRPr="00D005F3" w:rsidRDefault="003D54A1" w:rsidP="00D005F3">
      <w:pPr>
        <w:spacing w:after="0" w:line="240" w:lineRule="auto"/>
        <w:jc w:val="both"/>
        <w:rPr>
          <w:rFonts w:ascii="Times New Roman" w:eastAsia="Times New Roman" w:hAnsi="Times New Roman" w:cs="Times New Roman"/>
          <w:b/>
          <w:sz w:val="28"/>
          <w:szCs w:val="28"/>
          <w:lang w:eastAsia="ru-RU"/>
        </w:rPr>
      </w:pPr>
      <w:r w:rsidRPr="004D5970">
        <w:rPr>
          <w:rFonts w:ascii="Times New Roman" w:eastAsia="Times New Roman" w:hAnsi="Times New Roman" w:cs="Times New Roman"/>
          <w:b/>
          <w:sz w:val="28"/>
          <w:szCs w:val="28"/>
          <w:lang w:eastAsia="ru-RU"/>
        </w:rPr>
        <w:t xml:space="preserve">Соотношение обязательной части и части формируемой участниками образовательных отношений </w:t>
      </w:r>
      <w:r w:rsidR="00F7275C" w:rsidRPr="00F26A5B">
        <w:rPr>
          <w:rFonts w:ascii="Times New Roman" w:eastAsia="Times New Roman" w:hAnsi="Times New Roman" w:cs="Times New Roman"/>
          <w:b/>
          <w:sz w:val="28"/>
          <w:szCs w:val="28"/>
          <w:lang w:eastAsia="ru-RU"/>
        </w:rPr>
        <w:t>79</w:t>
      </w:r>
      <w:r w:rsidRPr="00F26A5B">
        <w:rPr>
          <w:rFonts w:ascii="Times New Roman" w:eastAsia="Times New Roman" w:hAnsi="Times New Roman" w:cs="Times New Roman"/>
          <w:b/>
          <w:sz w:val="28"/>
          <w:szCs w:val="28"/>
          <w:lang w:eastAsia="ru-RU"/>
        </w:rPr>
        <w:t xml:space="preserve">% \ </w:t>
      </w:r>
      <w:r w:rsidR="00D005F3" w:rsidRPr="00F26A5B">
        <w:rPr>
          <w:rFonts w:ascii="Times New Roman" w:eastAsia="Times New Roman" w:hAnsi="Times New Roman" w:cs="Times New Roman"/>
          <w:b/>
          <w:sz w:val="28"/>
          <w:szCs w:val="28"/>
          <w:lang w:eastAsia="ru-RU"/>
        </w:rPr>
        <w:t>21%</w:t>
      </w:r>
    </w:p>
    <w:p w:rsidR="00F544BF" w:rsidRPr="007557EA" w:rsidRDefault="004A57F0" w:rsidP="006543A2">
      <w:pPr>
        <w:tabs>
          <w:tab w:val="left" w:pos="3345"/>
        </w:tabs>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lastRenderedPageBreak/>
        <w:t>Примерная м</w:t>
      </w:r>
      <w:r w:rsidR="00F544BF" w:rsidRPr="007557EA">
        <w:rPr>
          <w:rFonts w:ascii="Times New Roman" w:hAnsi="Times New Roman" w:cs="Times New Roman"/>
          <w:b/>
          <w:sz w:val="28"/>
          <w:szCs w:val="28"/>
        </w:rPr>
        <w:t>одель организации</w:t>
      </w:r>
    </w:p>
    <w:p w:rsidR="00F544BF" w:rsidRPr="007557EA" w:rsidRDefault="00F544BF" w:rsidP="006543A2">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воспитательно-образовательного процесса</w:t>
      </w:r>
    </w:p>
    <w:p w:rsidR="00F544BF" w:rsidRPr="007557EA" w:rsidRDefault="00F544BF" w:rsidP="006543A2">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в</w:t>
      </w:r>
      <w:r w:rsidR="00BB4822" w:rsidRPr="007557EA">
        <w:rPr>
          <w:rFonts w:ascii="Times New Roman" w:hAnsi="Times New Roman" w:cs="Times New Roman"/>
          <w:b/>
          <w:sz w:val="28"/>
          <w:szCs w:val="28"/>
        </w:rPr>
        <w:t>о второй</w:t>
      </w:r>
      <w:r w:rsidRPr="007557EA">
        <w:rPr>
          <w:rFonts w:ascii="Times New Roman" w:hAnsi="Times New Roman" w:cs="Times New Roman"/>
          <w:b/>
          <w:sz w:val="28"/>
          <w:szCs w:val="28"/>
        </w:rPr>
        <w:t xml:space="preserve"> группе раннего возраста</w:t>
      </w:r>
    </w:p>
    <w:p w:rsidR="00C30279" w:rsidRPr="00A16FF0" w:rsidRDefault="00C30279" w:rsidP="00C30279">
      <w:pPr>
        <w:spacing w:after="0" w:line="240" w:lineRule="auto"/>
        <w:ind w:firstLine="708"/>
        <w:jc w:val="both"/>
        <w:rPr>
          <w:rFonts w:ascii="Times New Roman" w:hAnsi="Times New Roman" w:cs="Times New Roman"/>
          <w:b/>
          <w:color w:val="0070C0"/>
          <w:sz w:val="28"/>
          <w:szCs w:val="28"/>
          <w:highlight w:val="yellow"/>
        </w:rPr>
      </w:pPr>
    </w:p>
    <w:tbl>
      <w:tblPr>
        <w:tblStyle w:val="17"/>
        <w:tblW w:w="9747" w:type="dxa"/>
        <w:tblLayout w:type="fixed"/>
        <w:tblLook w:val="04A0"/>
      </w:tblPr>
      <w:tblGrid>
        <w:gridCol w:w="1809"/>
        <w:gridCol w:w="1985"/>
        <w:gridCol w:w="5953"/>
      </w:tblGrid>
      <w:tr w:rsidR="00F544BF" w:rsidRPr="00A16FF0" w:rsidTr="007116CC">
        <w:trPr>
          <w:trHeight w:val="685"/>
        </w:trPr>
        <w:tc>
          <w:tcPr>
            <w:tcW w:w="1809"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b/>
                <w:sz w:val="24"/>
                <w:szCs w:val="24"/>
              </w:rPr>
            </w:pPr>
            <w:r w:rsidRPr="00BB4822">
              <w:rPr>
                <w:rFonts w:ascii="Times New Roman" w:hAnsi="Times New Roman" w:cs="Times New Roman"/>
                <w:b/>
                <w:sz w:val="24"/>
                <w:szCs w:val="24"/>
              </w:rPr>
              <w:t>День недели</w:t>
            </w:r>
          </w:p>
        </w:tc>
        <w:tc>
          <w:tcPr>
            <w:tcW w:w="1985" w:type="dxa"/>
          </w:tcPr>
          <w:p w:rsidR="00F544BF" w:rsidRPr="00BB4822" w:rsidRDefault="00F544BF" w:rsidP="007116CC">
            <w:pPr>
              <w:spacing w:beforeAutospacing="0" w:after="200" w:afterAutospacing="0" w:line="240" w:lineRule="atLeast"/>
              <w:contextualSpacing/>
              <w:rPr>
                <w:rFonts w:ascii="Times New Roman" w:hAnsi="Times New Roman" w:cs="Times New Roman"/>
                <w:b/>
                <w:sz w:val="24"/>
                <w:szCs w:val="24"/>
              </w:rPr>
            </w:pPr>
            <w:r w:rsidRPr="00BB4822">
              <w:rPr>
                <w:rFonts w:ascii="Times New Roman" w:hAnsi="Times New Roman" w:cs="Times New Roman"/>
                <w:b/>
                <w:sz w:val="24"/>
                <w:szCs w:val="24"/>
              </w:rPr>
              <w:t>Место в режиме дня</w:t>
            </w:r>
          </w:p>
        </w:tc>
        <w:tc>
          <w:tcPr>
            <w:tcW w:w="5953"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b/>
                <w:sz w:val="24"/>
                <w:szCs w:val="24"/>
              </w:rPr>
            </w:pPr>
            <w:r w:rsidRPr="00BB4822">
              <w:rPr>
                <w:rFonts w:ascii="Times New Roman" w:hAnsi="Times New Roman" w:cs="Times New Roman"/>
                <w:b/>
                <w:sz w:val="24"/>
                <w:szCs w:val="24"/>
              </w:rPr>
              <w:t>Формы работы</w:t>
            </w:r>
          </w:p>
        </w:tc>
      </w:tr>
      <w:tr w:rsidR="00F544BF" w:rsidRPr="00A16FF0" w:rsidTr="007116CC">
        <w:trPr>
          <w:trHeight w:val="323"/>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Понедельник</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Утро радостных встреч</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Беседы из личного опыта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Игры в сенсорном уголке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речи</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(неживая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Подвижная  игра </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Эмоциональные игры</w:t>
            </w:r>
          </w:p>
        </w:tc>
      </w:tr>
      <w:tr w:rsidR="00F544BF" w:rsidRPr="00A16FF0" w:rsidTr="007116CC">
        <w:trPr>
          <w:trHeight w:val="322"/>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Театральная деятельность</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сенсорному развитию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Чтение художественной литературы (заучивание стихотворений)</w:t>
            </w:r>
          </w:p>
        </w:tc>
      </w:tr>
      <w:tr w:rsidR="00F544BF" w:rsidRPr="00A16FF0" w:rsidTr="007116CC">
        <w:trPr>
          <w:trHeight w:val="158"/>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Вторник</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Пальчиковые игры / дидактические игры (сенсорные)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Строительные игры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по предметно-окружающему миру</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физическому воспитанию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Чтение художественной литературы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Экспериментирование</w:t>
            </w:r>
          </w:p>
          <w:p w:rsidR="00F544BF" w:rsidRPr="00BB4822" w:rsidRDefault="003D54A1"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сенсорике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tc>
      </w:tr>
      <w:tr w:rsidR="00F544BF" w:rsidRPr="00A16FF0" w:rsidTr="007116CC">
        <w:trPr>
          <w:trHeight w:val="158"/>
        </w:trPr>
        <w:tc>
          <w:tcPr>
            <w:tcW w:w="1809" w:type="dxa"/>
            <w:vMerge w:val="restart"/>
          </w:tcPr>
          <w:p w:rsidR="00F544BF" w:rsidRPr="00BB4822" w:rsidRDefault="00F544BF" w:rsidP="00F544BF">
            <w:pPr>
              <w:spacing w:before="100"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 xml:space="preserve">Среда </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Игры со строительным материалом</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по ознакомлению с природой</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речевого дыхания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(неживая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Эмоциональная  игра</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Рассматривание картин, иллюстраций…</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Дидактические игры (сенсорные)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сенсорному развитию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tc>
      </w:tr>
      <w:tr w:rsidR="00F544BF" w:rsidRPr="00A16FF0" w:rsidTr="007116CC">
        <w:trPr>
          <w:trHeight w:val="157"/>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Четверг</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речи</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(ОБЖ)</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Дидактические игры (музыкальные)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игрыа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Трудовые поручения </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Сюжетно-ролевая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ИЗО</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Чтение художественной литературы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Строительные игры</w:t>
            </w:r>
          </w:p>
        </w:tc>
      </w:tr>
      <w:tr w:rsidR="00F544BF" w:rsidRPr="00A16FF0" w:rsidTr="007116CC">
        <w:trPr>
          <w:trHeight w:val="157"/>
        </w:trPr>
        <w:tc>
          <w:tcPr>
            <w:tcW w:w="1809" w:type="dxa"/>
            <w:vMerge w:val="restart"/>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r w:rsidRPr="00BB4822">
              <w:rPr>
                <w:rFonts w:ascii="Times New Roman" w:hAnsi="Times New Roman" w:cs="Times New Roman"/>
                <w:sz w:val="28"/>
                <w:szCs w:val="28"/>
              </w:rPr>
              <w:t>Пятница</w:t>
            </w: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1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развитию речевого дыхания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Сюжетно-роевая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Беседа (моя семья)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Трудовые поручения</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Наблюдения (живая природа)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 xml:space="preserve">Игры – народные, хороводные </w:t>
            </w:r>
          </w:p>
        </w:tc>
      </w:tr>
      <w:tr w:rsidR="00F544BF" w:rsidRPr="00A16FF0" w:rsidTr="007116CC">
        <w:trPr>
          <w:trHeight w:val="157"/>
        </w:trPr>
        <w:tc>
          <w:tcPr>
            <w:tcW w:w="1809" w:type="dxa"/>
            <w:vMerge/>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8"/>
                <w:szCs w:val="28"/>
              </w:rPr>
            </w:pPr>
          </w:p>
        </w:tc>
        <w:tc>
          <w:tcPr>
            <w:tcW w:w="1985" w:type="dxa"/>
          </w:tcPr>
          <w:p w:rsidR="00F544BF" w:rsidRPr="00BB4822" w:rsidRDefault="00F544BF" w:rsidP="00F544BF">
            <w:pPr>
              <w:spacing w:beforeAutospacing="0" w:after="200" w:afterAutospacing="0" w:line="240" w:lineRule="atLeast"/>
              <w:contextualSpacing/>
              <w:jc w:val="left"/>
              <w:rPr>
                <w:rFonts w:ascii="Times New Roman" w:hAnsi="Times New Roman" w:cs="Times New Roman"/>
                <w:sz w:val="24"/>
                <w:szCs w:val="24"/>
              </w:rPr>
            </w:pPr>
            <w:r w:rsidRPr="00BB4822">
              <w:rPr>
                <w:rFonts w:ascii="Times New Roman" w:hAnsi="Times New Roman" w:cs="Times New Roman"/>
                <w:sz w:val="24"/>
                <w:szCs w:val="24"/>
              </w:rPr>
              <w:t>2 половина дня</w:t>
            </w:r>
          </w:p>
        </w:tc>
        <w:tc>
          <w:tcPr>
            <w:tcW w:w="5953" w:type="dxa"/>
          </w:tcPr>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Наблюдение ситуативное</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Подвижная  игра</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Хозяйственно-бытовой труд</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Настольно-печатные  / дидактические игры</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Индивидуальная работа по физическому воспитанию</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Самостоятельная игровая деятельность</w:t>
            </w:r>
          </w:p>
          <w:p w:rsidR="00F544BF" w:rsidRPr="00BB4822"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BB4822">
              <w:rPr>
                <w:rFonts w:ascii="Times New Roman" w:hAnsi="Times New Roman" w:cs="Times New Roman"/>
                <w:sz w:val="24"/>
                <w:szCs w:val="24"/>
              </w:rPr>
              <w:t>Досуг</w:t>
            </w:r>
          </w:p>
        </w:tc>
      </w:tr>
    </w:tbl>
    <w:p w:rsidR="00F544BF" w:rsidRPr="00A16FF0" w:rsidRDefault="00F544BF" w:rsidP="00D202DE">
      <w:pPr>
        <w:spacing w:after="0" w:line="240" w:lineRule="auto"/>
        <w:rPr>
          <w:rFonts w:ascii="Times New Roman" w:hAnsi="Times New Roman" w:cs="Times New Roman"/>
          <w:i/>
          <w:sz w:val="28"/>
          <w:szCs w:val="28"/>
          <w:highlight w:val="yellow"/>
        </w:rPr>
      </w:pPr>
    </w:p>
    <w:p w:rsidR="00F544BF" w:rsidRPr="007557EA" w:rsidRDefault="004A57F0"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Примерная м</w:t>
      </w:r>
      <w:r w:rsidR="00F544BF" w:rsidRPr="007557EA">
        <w:rPr>
          <w:rFonts w:ascii="Times New Roman" w:hAnsi="Times New Roman" w:cs="Times New Roman"/>
          <w:b/>
          <w:sz w:val="28"/>
          <w:szCs w:val="28"/>
        </w:rPr>
        <w:t xml:space="preserve">одель организации </w:t>
      </w:r>
    </w:p>
    <w:p w:rsidR="00F544BF" w:rsidRPr="007557EA" w:rsidRDefault="00F544BF"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воспитательно-образовательного процесса </w:t>
      </w:r>
    </w:p>
    <w:p w:rsidR="00F544BF" w:rsidRDefault="004C62C3" w:rsidP="005906E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 группах </w:t>
      </w:r>
      <w:r w:rsidR="00F544BF" w:rsidRPr="007557EA">
        <w:rPr>
          <w:rFonts w:ascii="Times New Roman" w:hAnsi="Times New Roman" w:cs="Times New Roman"/>
          <w:b/>
          <w:sz w:val="28"/>
          <w:szCs w:val="28"/>
        </w:rPr>
        <w:t xml:space="preserve"> младшего возраста</w:t>
      </w:r>
    </w:p>
    <w:p w:rsidR="00270088" w:rsidRPr="00BB4822" w:rsidRDefault="00270088" w:rsidP="005906EF">
      <w:pPr>
        <w:spacing w:after="0" w:line="240" w:lineRule="auto"/>
        <w:jc w:val="center"/>
        <w:rPr>
          <w:rFonts w:ascii="Times New Roman" w:hAnsi="Times New Roman" w:cs="Times New Roman"/>
          <w:b/>
          <w:sz w:val="28"/>
          <w:szCs w:val="28"/>
        </w:rPr>
      </w:pPr>
    </w:p>
    <w:tbl>
      <w:tblPr>
        <w:tblStyle w:val="17"/>
        <w:tblpPr w:leftFromText="180" w:rightFromText="180" w:vertAnchor="text" w:horzAnchor="margin" w:tblpXSpec="center" w:tblpY="237"/>
        <w:tblW w:w="10314" w:type="dxa"/>
        <w:tblLayout w:type="fixed"/>
        <w:tblLook w:val="04A0"/>
      </w:tblPr>
      <w:tblGrid>
        <w:gridCol w:w="1951"/>
        <w:gridCol w:w="1985"/>
        <w:gridCol w:w="6378"/>
      </w:tblGrid>
      <w:tr w:rsidR="00F544BF" w:rsidRPr="00A16FF0" w:rsidTr="00F544BF">
        <w:tc>
          <w:tcPr>
            <w:tcW w:w="1951" w:type="dxa"/>
          </w:tcPr>
          <w:p w:rsidR="00F544BF" w:rsidRPr="004A57F0" w:rsidRDefault="00F544BF" w:rsidP="00F544BF">
            <w:pPr>
              <w:spacing w:before="100" w:beforeAutospacing="0" w:after="1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День недели</w:t>
            </w:r>
          </w:p>
        </w:tc>
        <w:tc>
          <w:tcPr>
            <w:tcW w:w="1985"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Место в режиме дня</w:t>
            </w:r>
          </w:p>
        </w:tc>
        <w:tc>
          <w:tcPr>
            <w:tcW w:w="6378"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Формы работы</w:t>
            </w:r>
          </w:p>
        </w:tc>
      </w:tr>
      <w:tr w:rsidR="00F544BF" w:rsidRPr="00A16FF0" w:rsidTr="00F544BF">
        <w:trPr>
          <w:trHeight w:val="323"/>
        </w:trPr>
        <w:tc>
          <w:tcPr>
            <w:tcW w:w="1951"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Понедельник</w:t>
            </w: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развитию речи</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уголке природы</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игры/настольно-печатные игры</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(живая природа)</w:t>
            </w:r>
          </w:p>
          <w:p w:rsidR="00F544BF" w:rsidRPr="004A57F0" w:rsidRDefault="00F544BF"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BB4822" w:rsidP="00F544BF">
            <w:pPr>
              <w:spacing w:before="100"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tc>
      </w:tr>
      <w:tr w:rsidR="00F544BF" w:rsidRPr="00A16FF0" w:rsidTr="00270088">
        <w:trPr>
          <w:trHeight w:val="322"/>
        </w:trPr>
        <w:tc>
          <w:tcPr>
            <w:tcW w:w="1951" w:type="dxa"/>
            <w:vMerge/>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Игры ситуации (предметно-</w:t>
            </w:r>
            <w:r w:rsidR="004A57F0" w:rsidRPr="004A57F0">
              <w:rPr>
                <w:rFonts w:ascii="Times New Roman" w:hAnsi="Times New Roman" w:cs="Times New Roman"/>
                <w:sz w:val="24"/>
                <w:szCs w:val="24"/>
              </w:rPr>
              <w:t xml:space="preserve">  р</w:t>
            </w:r>
            <w:r w:rsidRPr="004A57F0">
              <w:rPr>
                <w:rFonts w:ascii="Times New Roman" w:hAnsi="Times New Roman" w:cs="Times New Roman"/>
                <w:sz w:val="24"/>
                <w:szCs w:val="24"/>
              </w:rPr>
              <w:t>укотворный/самообслуживание)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Конструирование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 (заучивание стихотворений)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природному миру/социальному миру</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A16FF0" w:rsidTr="00270088">
        <w:trPr>
          <w:trHeight w:val="158"/>
        </w:trPr>
        <w:tc>
          <w:tcPr>
            <w:tcW w:w="1951" w:type="dxa"/>
            <w:vMerge w:val="restart"/>
            <w:tcBorders>
              <w:top w:val="single" w:sz="4" w:space="0" w:color="auto"/>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Вторник</w:t>
            </w: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природному миру</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(рассматривание картин, иллюстраций о природе…)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игры/настольно-печатные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lastRenderedPageBreak/>
              <w:t>Наблюдения (живая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хороводные</w:t>
            </w:r>
          </w:p>
        </w:tc>
      </w:tr>
      <w:tr w:rsidR="00F544BF" w:rsidRPr="00A16FF0" w:rsidTr="003540F1">
        <w:trPr>
          <w:trHeight w:val="157"/>
        </w:trPr>
        <w:tc>
          <w:tcPr>
            <w:tcW w:w="1951" w:type="dxa"/>
            <w:vMerge/>
            <w:tcBorders>
              <w:bottom w:val="nil"/>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Театральная деятельность</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сенсорного развития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ФЭМП</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BB4822"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w:t>
            </w:r>
            <w:r w:rsidR="004A57F0" w:rsidRPr="004A57F0">
              <w:rPr>
                <w:rFonts w:ascii="Times New Roman" w:hAnsi="Times New Roman" w:cs="Times New Roman"/>
                <w:sz w:val="24"/>
                <w:szCs w:val="24"/>
              </w:rPr>
              <w:t>/кружковая работа</w:t>
            </w:r>
          </w:p>
        </w:tc>
      </w:tr>
      <w:tr w:rsidR="00F544BF" w:rsidRPr="00A16FF0" w:rsidTr="003540F1">
        <w:trPr>
          <w:trHeight w:val="158"/>
        </w:trPr>
        <w:tc>
          <w:tcPr>
            <w:tcW w:w="1951" w:type="dxa"/>
            <w:vMerge w:val="restart"/>
            <w:tcBorders>
              <w:top w:val="nil"/>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 xml:space="preserve">Среда </w:t>
            </w: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Рассматривание альбомов, картин, иллюстраций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звуковой культуре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уголке природы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Наблюдения (неживая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tc>
      </w:tr>
      <w:tr w:rsidR="00F544BF" w:rsidRPr="00A16FF0" w:rsidTr="005906EF">
        <w:trPr>
          <w:trHeight w:val="157"/>
        </w:trPr>
        <w:tc>
          <w:tcPr>
            <w:tcW w:w="1951" w:type="dxa"/>
            <w:vMerge/>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Игры-путешествия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со строительным материалом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tc>
      </w:tr>
      <w:tr w:rsidR="00F544BF" w:rsidRPr="00A16FF0" w:rsidTr="005906EF">
        <w:trPr>
          <w:trHeight w:val="157"/>
        </w:trPr>
        <w:tc>
          <w:tcPr>
            <w:tcW w:w="1951" w:type="dxa"/>
            <w:vMerge w:val="restart"/>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Четверг</w:t>
            </w:r>
          </w:p>
        </w:tc>
        <w:tc>
          <w:tcPr>
            <w:tcW w:w="1985" w:type="dxa"/>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Беседа ситуативная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развитию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уголке природы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Наблюдения/экологическая тропа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Эмоциональная  игра</w:t>
            </w:r>
          </w:p>
        </w:tc>
      </w:tr>
      <w:tr w:rsidR="00F544BF" w:rsidRPr="00A16FF0" w:rsidTr="005906EF">
        <w:trPr>
          <w:trHeight w:val="157"/>
        </w:trPr>
        <w:tc>
          <w:tcPr>
            <w:tcW w:w="1951" w:type="dxa"/>
            <w:vMerge/>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985" w:type="dxa"/>
            <w:tcBorders>
              <w:bottom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игры/настольно-печатные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Экспериментирование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ИЗО</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BB4822"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270088"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A16FF0" w:rsidTr="005906EF">
        <w:trPr>
          <w:trHeight w:val="157"/>
        </w:trPr>
        <w:tc>
          <w:tcPr>
            <w:tcW w:w="1951" w:type="dxa"/>
            <w:vMerge w:val="restart"/>
            <w:tcBorders>
              <w:top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Пятница</w:t>
            </w:r>
          </w:p>
        </w:tc>
        <w:tc>
          <w:tcPr>
            <w:tcW w:w="1985" w:type="dxa"/>
            <w:tcBorders>
              <w:top w:val="single" w:sz="4" w:space="0" w:color="auto"/>
            </w:tcBorders>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Игры со строительным материалом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развитию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Эмоциональная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Игровая ситуация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(неживая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 в природе</w:t>
            </w:r>
          </w:p>
          <w:p w:rsidR="00BB4822" w:rsidRPr="004A57F0" w:rsidRDefault="00BB4822"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tc>
      </w:tr>
      <w:tr w:rsidR="00F544BF" w:rsidRPr="00A16FF0" w:rsidTr="00F544BF">
        <w:trPr>
          <w:trHeight w:val="157"/>
        </w:trPr>
        <w:tc>
          <w:tcPr>
            <w:tcW w:w="1951"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p>
        </w:tc>
        <w:tc>
          <w:tcPr>
            <w:tcW w:w="1985"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6378"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Игра-ситуация (ОБЖ)</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ИЗО</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Досуг</w:t>
            </w:r>
          </w:p>
        </w:tc>
      </w:tr>
    </w:tbl>
    <w:p w:rsidR="00F544BF" w:rsidRPr="00A16FF0" w:rsidRDefault="00F544BF" w:rsidP="00F544BF">
      <w:pPr>
        <w:spacing w:after="0" w:line="240" w:lineRule="auto"/>
        <w:jc w:val="both"/>
        <w:rPr>
          <w:rFonts w:ascii="Times New Roman" w:hAnsi="Times New Roman" w:cs="Times New Roman"/>
          <w:sz w:val="20"/>
          <w:szCs w:val="20"/>
          <w:highlight w:val="yellow"/>
        </w:rPr>
      </w:pPr>
    </w:p>
    <w:p w:rsidR="00F544BF" w:rsidRPr="007557EA" w:rsidRDefault="004A57F0"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Примерная м</w:t>
      </w:r>
      <w:r w:rsidR="00F544BF" w:rsidRPr="007557EA">
        <w:rPr>
          <w:rFonts w:ascii="Times New Roman" w:hAnsi="Times New Roman" w:cs="Times New Roman"/>
          <w:b/>
          <w:sz w:val="28"/>
          <w:szCs w:val="28"/>
        </w:rPr>
        <w:t>одель организации</w:t>
      </w:r>
    </w:p>
    <w:p w:rsidR="00F544BF" w:rsidRPr="007557EA" w:rsidRDefault="00F544BF"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воспитательно-образовательного процесса </w:t>
      </w:r>
    </w:p>
    <w:p w:rsidR="00F544BF" w:rsidRPr="004A57F0" w:rsidRDefault="004C62C3" w:rsidP="00F544BF">
      <w:pPr>
        <w:spacing w:after="0" w:line="240" w:lineRule="auto"/>
        <w:jc w:val="center"/>
        <w:rPr>
          <w:rFonts w:ascii="Times New Roman" w:hAnsi="Times New Roman" w:cs="Times New Roman"/>
          <w:b/>
          <w:sz w:val="28"/>
          <w:szCs w:val="28"/>
        </w:rPr>
      </w:pPr>
      <w:r w:rsidRPr="007557EA">
        <w:rPr>
          <w:rFonts w:ascii="Times New Roman" w:hAnsi="Times New Roman" w:cs="Times New Roman"/>
          <w:b/>
          <w:sz w:val="28"/>
          <w:szCs w:val="28"/>
        </w:rPr>
        <w:t xml:space="preserve">в группах  старшего </w:t>
      </w:r>
      <w:r w:rsidR="00F544BF" w:rsidRPr="007557EA">
        <w:rPr>
          <w:rFonts w:ascii="Times New Roman" w:hAnsi="Times New Roman" w:cs="Times New Roman"/>
          <w:b/>
          <w:sz w:val="28"/>
          <w:szCs w:val="28"/>
        </w:rPr>
        <w:t xml:space="preserve"> возраста</w:t>
      </w:r>
    </w:p>
    <w:tbl>
      <w:tblPr>
        <w:tblStyle w:val="17"/>
        <w:tblW w:w="9322" w:type="dxa"/>
        <w:tblLayout w:type="fixed"/>
        <w:tblLook w:val="04A0"/>
      </w:tblPr>
      <w:tblGrid>
        <w:gridCol w:w="2093"/>
        <w:gridCol w:w="1559"/>
        <w:gridCol w:w="5670"/>
      </w:tblGrid>
      <w:tr w:rsidR="00F544BF" w:rsidRPr="004A57F0" w:rsidTr="0065710A">
        <w:tc>
          <w:tcPr>
            <w:tcW w:w="2093"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День недели</w:t>
            </w:r>
          </w:p>
        </w:tc>
        <w:tc>
          <w:tcPr>
            <w:tcW w:w="1559"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Место в режиме дня</w:t>
            </w:r>
          </w:p>
        </w:tc>
        <w:tc>
          <w:tcPr>
            <w:tcW w:w="5670" w:type="dxa"/>
          </w:tcPr>
          <w:p w:rsidR="00F544BF" w:rsidRPr="004A57F0" w:rsidRDefault="00F544BF" w:rsidP="00F544BF">
            <w:pPr>
              <w:spacing w:beforeAutospacing="0" w:after="200" w:afterAutospacing="0" w:line="276" w:lineRule="auto"/>
              <w:jc w:val="left"/>
              <w:rPr>
                <w:rFonts w:ascii="Times New Roman" w:hAnsi="Times New Roman" w:cs="Times New Roman"/>
                <w:b/>
                <w:sz w:val="24"/>
                <w:szCs w:val="24"/>
              </w:rPr>
            </w:pPr>
            <w:r w:rsidRPr="004A57F0">
              <w:rPr>
                <w:rFonts w:ascii="Times New Roman" w:hAnsi="Times New Roman" w:cs="Times New Roman"/>
                <w:b/>
                <w:sz w:val="24"/>
                <w:szCs w:val="24"/>
              </w:rPr>
              <w:t>Формы работы</w:t>
            </w:r>
          </w:p>
        </w:tc>
      </w:tr>
      <w:tr w:rsidR="00F544BF" w:rsidRPr="004A57F0" w:rsidTr="0065710A">
        <w:trPr>
          <w:trHeight w:val="323"/>
        </w:trPr>
        <w:tc>
          <w:tcPr>
            <w:tcW w:w="2093" w:type="dxa"/>
            <w:vMerge w:val="restart"/>
          </w:tcPr>
          <w:p w:rsidR="00F544BF" w:rsidRPr="004A57F0" w:rsidRDefault="00F544BF" w:rsidP="00F544BF">
            <w:pPr>
              <w:spacing w:before="100" w:beforeAutospacing="0" w:after="1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понедельник</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развитию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ситуативная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(дежурство по столовой)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Валеологическая минутка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tc>
      </w:tr>
      <w:tr w:rsidR="00F544BF" w:rsidRPr="004A57F0" w:rsidTr="0065710A">
        <w:trPr>
          <w:trHeight w:val="322"/>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  (работа в уголке книги)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4C62C3"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с природным материалом Игровая ситуация по ОБЖ</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4A57F0" w:rsidTr="0065710A">
        <w:trPr>
          <w:trHeight w:val="158"/>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Вторник</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словаря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(дежурство по занятиям)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Беседа (этикет)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Дидактические игры / развивающие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(неживая природа)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 (природного мира)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Трудовые поручения </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(коллективный труд на участке)</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tc>
      </w:tr>
      <w:tr w:rsidR="00F544BF" w:rsidRPr="004A57F0"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 (музыкальная)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ИЗО</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Строительные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lastRenderedPageBreak/>
              <w:t>Трудовые поручения</w:t>
            </w:r>
          </w:p>
          <w:p w:rsidR="00F544BF"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4A57F0" w:rsidTr="0065710A">
        <w:trPr>
          <w:trHeight w:val="158"/>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lastRenderedPageBreak/>
              <w:t xml:space="preserve">Среда </w:t>
            </w: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пройденного материала по обучению грамоте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(ОБЖ)</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 (самообслуживание)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по ознакомлению с окружающим миром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Экологическая тропа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 на участке</w:t>
            </w:r>
          </w:p>
          <w:p w:rsidR="00F544BF"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tc>
      </w:tr>
      <w:tr w:rsidR="00F544BF" w:rsidRPr="004A57F0"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Театральная деятельность</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Сюжетно-ролевая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ФЭМП</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Экспериментирование</w:t>
            </w:r>
          </w:p>
          <w:p w:rsidR="004A57F0"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r w:rsidR="00F544BF" w:rsidRPr="004A57F0" w:rsidTr="0065710A">
        <w:trPr>
          <w:trHeight w:val="157"/>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Четверг</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закреплению рассказывания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Рассматривание альбомов, иллюстраций, репродукций картин</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поручения(дежурство по столовой)</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(труд взрослых)</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Трудовая деятельность на участке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Самостоятельная игровая деятельность </w:t>
            </w:r>
          </w:p>
        </w:tc>
      </w:tr>
      <w:tr w:rsidR="00F544BF" w:rsidRPr="004A57F0"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Трудовая деятельность в уголке книги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социальному миру</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 / развивающая игра</w:t>
            </w:r>
          </w:p>
          <w:p w:rsidR="004A57F0" w:rsidRPr="004A57F0"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 xml:space="preserve">Досуг </w:t>
            </w:r>
          </w:p>
        </w:tc>
      </w:tr>
      <w:tr w:rsidR="00F544BF" w:rsidRPr="004A57F0" w:rsidTr="0065710A">
        <w:trPr>
          <w:trHeight w:val="157"/>
        </w:trPr>
        <w:tc>
          <w:tcPr>
            <w:tcW w:w="2093" w:type="dxa"/>
            <w:vMerge w:val="restart"/>
          </w:tcPr>
          <w:p w:rsidR="00F544BF" w:rsidRPr="004A57F0" w:rsidRDefault="00F544BF" w:rsidP="00F544BF">
            <w:pPr>
              <w:spacing w:beforeAutospacing="0" w:after="200" w:afterAutospacing="0" w:line="276" w:lineRule="auto"/>
              <w:jc w:val="both"/>
              <w:rPr>
                <w:rFonts w:ascii="Times New Roman" w:hAnsi="Times New Roman" w:cs="Times New Roman"/>
                <w:sz w:val="28"/>
                <w:szCs w:val="28"/>
              </w:rPr>
            </w:pPr>
            <w:r w:rsidRPr="004A57F0">
              <w:rPr>
                <w:rFonts w:ascii="Times New Roman" w:hAnsi="Times New Roman" w:cs="Times New Roman"/>
                <w:sz w:val="28"/>
                <w:szCs w:val="28"/>
              </w:rPr>
              <w:t>Пятница</w:t>
            </w: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1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Беседа (этикет)</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звуковой культуре  речи</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Дидактическая игра / развивающая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Хозяйственно-бытовой  труд</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 природным материалом</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Экологическая  тропа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Трудовые поручения</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Самостоятельная  двигательная активность</w:t>
            </w:r>
          </w:p>
        </w:tc>
      </w:tr>
      <w:tr w:rsidR="00F544BF" w:rsidRPr="00F544BF" w:rsidTr="0065710A">
        <w:trPr>
          <w:trHeight w:val="157"/>
        </w:trPr>
        <w:tc>
          <w:tcPr>
            <w:tcW w:w="2093" w:type="dxa"/>
            <w:vMerge/>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p>
        </w:tc>
        <w:tc>
          <w:tcPr>
            <w:tcW w:w="1559" w:type="dxa"/>
          </w:tcPr>
          <w:p w:rsidR="00F544BF" w:rsidRPr="004A57F0" w:rsidRDefault="00F544BF" w:rsidP="00F544BF">
            <w:pPr>
              <w:spacing w:beforeAutospacing="0" w:after="200" w:afterAutospacing="0" w:line="276" w:lineRule="auto"/>
              <w:jc w:val="both"/>
              <w:rPr>
                <w:rFonts w:ascii="Times New Roman" w:hAnsi="Times New Roman" w:cs="Times New Roman"/>
                <w:sz w:val="24"/>
                <w:szCs w:val="24"/>
              </w:rPr>
            </w:pPr>
            <w:r w:rsidRPr="004A57F0">
              <w:rPr>
                <w:rFonts w:ascii="Times New Roman" w:hAnsi="Times New Roman" w:cs="Times New Roman"/>
                <w:sz w:val="24"/>
                <w:szCs w:val="24"/>
              </w:rPr>
              <w:t>2 половина дня</w:t>
            </w:r>
          </w:p>
        </w:tc>
        <w:tc>
          <w:tcPr>
            <w:tcW w:w="5670" w:type="dxa"/>
          </w:tcPr>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Наблюдение ситуативное</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Подвижная  игра</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Трудовая деятельность (дежурство в уголке природы)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Чтение художественной литературы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Индивидуальная работа по социальному миру</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Строительные игры</w:t>
            </w:r>
          </w:p>
          <w:p w:rsidR="00F544BF" w:rsidRPr="004A57F0" w:rsidRDefault="00F544BF"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Игры сенсорного развития</w:t>
            </w:r>
          </w:p>
          <w:p w:rsidR="004A57F0" w:rsidRPr="004A57F0" w:rsidRDefault="004A57F0" w:rsidP="00F544BF">
            <w:pPr>
              <w:spacing w:beforeAutospacing="0" w:after="200" w:afterAutospacing="0" w:line="240" w:lineRule="atLeast"/>
              <w:contextualSpacing/>
              <w:jc w:val="both"/>
              <w:rPr>
                <w:rFonts w:ascii="Times New Roman" w:hAnsi="Times New Roman" w:cs="Times New Roman"/>
                <w:sz w:val="24"/>
                <w:szCs w:val="24"/>
              </w:rPr>
            </w:pPr>
            <w:r w:rsidRPr="004A57F0">
              <w:rPr>
                <w:rFonts w:ascii="Times New Roman" w:hAnsi="Times New Roman" w:cs="Times New Roman"/>
                <w:sz w:val="24"/>
                <w:szCs w:val="24"/>
              </w:rPr>
              <w:t>Валеологическая минутка</w:t>
            </w:r>
          </w:p>
          <w:p w:rsidR="00F544BF" w:rsidRPr="00F544BF" w:rsidRDefault="004A57F0" w:rsidP="004A57F0">
            <w:pPr>
              <w:spacing w:beforeAutospacing="0" w:after="200" w:afterAutospacing="0" w:line="240" w:lineRule="atLeast"/>
              <w:contextualSpacing/>
              <w:jc w:val="left"/>
              <w:rPr>
                <w:rFonts w:ascii="Times New Roman" w:hAnsi="Times New Roman" w:cs="Times New Roman"/>
                <w:sz w:val="24"/>
                <w:szCs w:val="24"/>
              </w:rPr>
            </w:pPr>
            <w:r w:rsidRPr="004A57F0">
              <w:rPr>
                <w:rFonts w:ascii="Times New Roman" w:hAnsi="Times New Roman" w:cs="Times New Roman"/>
                <w:sz w:val="24"/>
                <w:szCs w:val="24"/>
              </w:rPr>
              <w:t>Самостоятельная игровая деятельность/кружковая работа</w:t>
            </w:r>
          </w:p>
        </w:tc>
      </w:tr>
    </w:tbl>
    <w:p w:rsidR="00F544BF" w:rsidRPr="00F544BF" w:rsidRDefault="00F544BF" w:rsidP="00111BF2">
      <w:pPr>
        <w:tabs>
          <w:tab w:val="left" w:pos="1340"/>
        </w:tabs>
        <w:spacing w:after="0" w:line="240" w:lineRule="auto"/>
        <w:jc w:val="both"/>
        <w:rPr>
          <w:rFonts w:ascii="Times New Roman" w:hAnsi="Times New Roman" w:cs="Times New Roman"/>
          <w:sz w:val="24"/>
          <w:szCs w:val="24"/>
        </w:rPr>
      </w:pPr>
    </w:p>
    <w:p w:rsidR="005906EF" w:rsidRDefault="005906EF" w:rsidP="00F544BF">
      <w:pPr>
        <w:spacing w:after="0" w:line="240" w:lineRule="auto"/>
        <w:ind w:firstLine="540"/>
        <w:jc w:val="center"/>
        <w:rPr>
          <w:rFonts w:ascii="Times New Roman" w:eastAsia="Times New Roman" w:hAnsi="Times New Roman" w:cs="Times New Roman"/>
          <w:b/>
          <w:sz w:val="28"/>
          <w:szCs w:val="28"/>
          <w:lang w:eastAsia="ru-RU"/>
        </w:rPr>
      </w:pPr>
    </w:p>
    <w:p w:rsidR="005906EF" w:rsidRDefault="005906EF" w:rsidP="00F544BF">
      <w:pPr>
        <w:spacing w:after="0" w:line="240" w:lineRule="auto"/>
        <w:ind w:firstLine="540"/>
        <w:jc w:val="center"/>
        <w:rPr>
          <w:rFonts w:ascii="Times New Roman" w:eastAsia="Times New Roman" w:hAnsi="Times New Roman" w:cs="Times New Roman"/>
          <w:b/>
          <w:sz w:val="28"/>
          <w:szCs w:val="28"/>
          <w:lang w:eastAsia="ru-RU"/>
        </w:rPr>
      </w:pPr>
    </w:p>
    <w:p w:rsidR="003540F1" w:rsidRDefault="003540F1" w:rsidP="00F544BF">
      <w:pPr>
        <w:spacing w:after="0" w:line="240" w:lineRule="auto"/>
        <w:ind w:firstLine="540"/>
        <w:jc w:val="center"/>
        <w:rPr>
          <w:rFonts w:ascii="Times New Roman" w:eastAsia="Times New Roman" w:hAnsi="Times New Roman" w:cs="Times New Roman"/>
          <w:b/>
          <w:sz w:val="28"/>
          <w:szCs w:val="28"/>
          <w:lang w:eastAsia="ru-RU"/>
        </w:rPr>
      </w:pPr>
    </w:p>
    <w:p w:rsidR="003540F1" w:rsidRDefault="003540F1" w:rsidP="00F544BF">
      <w:pPr>
        <w:spacing w:after="0" w:line="240" w:lineRule="auto"/>
        <w:ind w:firstLine="540"/>
        <w:jc w:val="center"/>
        <w:rPr>
          <w:rFonts w:ascii="Times New Roman" w:eastAsia="Times New Roman" w:hAnsi="Times New Roman" w:cs="Times New Roman"/>
          <w:b/>
          <w:sz w:val="28"/>
          <w:szCs w:val="28"/>
          <w:lang w:eastAsia="ru-RU"/>
        </w:rPr>
      </w:pPr>
    </w:p>
    <w:p w:rsidR="005906EF" w:rsidRDefault="005906EF" w:rsidP="00F544BF">
      <w:pPr>
        <w:spacing w:after="0" w:line="240" w:lineRule="auto"/>
        <w:ind w:firstLine="540"/>
        <w:jc w:val="center"/>
        <w:rPr>
          <w:rFonts w:ascii="Times New Roman" w:eastAsia="Times New Roman" w:hAnsi="Times New Roman" w:cs="Times New Roman"/>
          <w:b/>
          <w:sz w:val="28"/>
          <w:szCs w:val="28"/>
          <w:lang w:eastAsia="ru-RU"/>
        </w:rPr>
      </w:pPr>
    </w:p>
    <w:p w:rsidR="00F544BF" w:rsidRPr="00BB4822" w:rsidRDefault="009C109F" w:rsidP="00F544BF">
      <w:pPr>
        <w:spacing w:after="0" w:line="240" w:lineRule="auto"/>
        <w:ind w:firstLine="540"/>
        <w:jc w:val="center"/>
        <w:rPr>
          <w:rFonts w:ascii="Times New Roman" w:eastAsia="Times New Roman" w:hAnsi="Times New Roman" w:cs="Times New Roman"/>
          <w:b/>
          <w:sz w:val="28"/>
          <w:szCs w:val="28"/>
          <w:lang w:eastAsia="ru-RU"/>
        </w:rPr>
      </w:pPr>
      <w:r w:rsidRPr="00D202DE">
        <w:rPr>
          <w:rFonts w:ascii="Times New Roman" w:eastAsia="Times New Roman" w:hAnsi="Times New Roman" w:cs="Times New Roman"/>
          <w:b/>
          <w:sz w:val="28"/>
          <w:szCs w:val="28"/>
          <w:lang w:eastAsia="ru-RU"/>
        </w:rPr>
        <w:t>Комплексно-т</w:t>
      </w:r>
      <w:r w:rsidR="00F544BF" w:rsidRPr="00D202DE">
        <w:rPr>
          <w:rFonts w:ascii="Times New Roman" w:eastAsia="Times New Roman" w:hAnsi="Times New Roman" w:cs="Times New Roman"/>
          <w:b/>
          <w:sz w:val="28"/>
          <w:szCs w:val="28"/>
          <w:lang w:eastAsia="ru-RU"/>
        </w:rPr>
        <w:t>ематическое планирование</w:t>
      </w:r>
      <w:r w:rsidR="00A16FF0" w:rsidRPr="00D202DE">
        <w:rPr>
          <w:rFonts w:ascii="Times New Roman" w:eastAsia="Times New Roman" w:hAnsi="Times New Roman" w:cs="Times New Roman"/>
          <w:b/>
          <w:sz w:val="28"/>
          <w:szCs w:val="28"/>
          <w:lang w:eastAsia="ru-RU"/>
        </w:rPr>
        <w:t xml:space="preserve"> </w:t>
      </w:r>
      <w:r w:rsidRPr="00D202DE">
        <w:rPr>
          <w:rFonts w:ascii="Times New Roman" w:eastAsia="Times New Roman" w:hAnsi="Times New Roman" w:cs="Times New Roman"/>
          <w:b/>
          <w:sz w:val="28"/>
          <w:szCs w:val="28"/>
          <w:lang w:eastAsia="ru-RU"/>
        </w:rPr>
        <w:t>воспитательно-образовательной деятельности</w:t>
      </w:r>
    </w:p>
    <w:p w:rsidR="00D6725D" w:rsidRPr="00BB4822" w:rsidRDefault="00D6725D" w:rsidP="00F544BF">
      <w:pPr>
        <w:spacing w:after="0" w:line="240" w:lineRule="auto"/>
        <w:ind w:firstLine="540"/>
        <w:jc w:val="center"/>
        <w:rPr>
          <w:rFonts w:ascii="Times New Roman" w:eastAsia="Times New Roman" w:hAnsi="Times New Roman" w:cs="Times New Roman"/>
          <w:b/>
          <w:sz w:val="28"/>
          <w:szCs w:val="28"/>
          <w:lang w:eastAsia="ru-RU"/>
        </w:rPr>
      </w:pPr>
    </w:p>
    <w:p w:rsidR="00D6725D" w:rsidRPr="00BB4822" w:rsidRDefault="00D6725D" w:rsidP="00D6725D">
      <w:pPr>
        <w:spacing w:after="0" w:line="240" w:lineRule="auto"/>
        <w:ind w:firstLine="540"/>
        <w:jc w:val="both"/>
        <w:rPr>
          <w:rFonts w:ascii="Times New Roman" w:eastAsia="Times New Roman" w:hAnsi="Times New Roman" w:cs="Times New Roman"/>
          <w:b/>
          <w:sz w:val="28"/>
          <w:szCs w:val="28"/>
          <w:lang w:eastAsia="ru-RU"/>
        </w:rPr>
      </w:pPr>
      <w:r w:rsidRPr="00BB4822">
        <w:rPr>
          <w:rFonts w:ascii="Times New Roman" w:eastAsia="Times New Roman" w:hAnsi="Times New Roman" w:cs="Times New Roman"/>
          <w:sz w:val="28"/>
          <w:szCs w:val="28"/>
          <w:lang w:eastAsia="ru-RU"/>
        </w:rPr>
        <w:t xml:space="preserve">Комплексно-тематический принцип определяет содержание </w:t>
      </w:r>
      <w:r w:rsidRPr="00F26A5B">
        <w:rPr>
          <w:rFonts w:ascii="Times New Roman" w:eastAsia="Times New Roman" w:hAnsi="Times New Roman" w:cs="Times New Roman"/>
          <w:sz w:val="28"/>
          <w:szCs w:val="28"/>
          <w:lang w:eastAsia="ru-RU"/>
        </w:rPr>
        <w:t>воспитательно-образовательной работы ДОУ. Комплексно-тематическое планирование</w:t>
      </w:r>
      <w:r w:rsidRPr="00BB4822">
        <w:rPr>
          <w:rFonts w:ascii="Times New Roman" w:eastAsia="Times New Roman" w:hAnsi="Times New Roman" w:cs="Times New Roman"/>
          <w:sz w:val="28"/>
          <w:szCs w:val="28"/>
          <w:lang w:eastAsia="ru-RU"/>
        </w:rPr>
        <w:t xml:space="preserve"> составлено с учётом примерной общеобразовательной программы дошкольного образования «От рождения до школы» и региональных особенностей. </w:t>
      </w:r>
    </w:p>
    <w:tbl>
      <w:tblPr>
        <w:tblStyle w:val="ac"/>
        <w:tblW w:w="10774" w:type="dxa"/>
        <w:tblInd w:w="-176" w:type="dxa"/>
        <w:tblLayout w:type="fixed"/>
        <w:tblLook w:val="04A0"/>
      </w:tblPr>
      <w:tblGrid>
        <w:gridCol w:w="1418"/>
        <w:gridCol w:w="1701"/>
        <w:gridCol w:w="1701"/>
        <w:gridCol w:w="1843"/>
        <w:gridCol w:w="1985"/>
        <w:gridCol w:w="2126"/>
      </w:tblGrid>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период</w:t>
            </w:r>
          </w:p>
        </w:tc>
        <w:tc>
          <w:tcPr>
            <w:tcW w:w="1701" w:type="dxa"/>
          </w:tcPr>
          <w:p w:rsidR="00256D17" w:rsidRPr="00916779" w:rsidRDefault="00256D17" w:rsidP="00916779">
            <w:pPr>
              <w:jc w:val="center"/>
              <w:rPr>
                <w:rFonts w:ascii="Times New Roman" w:eastAsia="Times New Roman" w:hAnsi="Times New Roman" w:cs="Times New Roman"/>
                <w:b/>
                <w:sz w:val="24"/>
                <w:szCs w:val="24"/>
                <w:lang w:eastAsia="ru-RU"/>
              </w:rPr>
            </w:pPr>
            <w:r w:rsidRPr="00EC5480">
              <w:rPr>
                <w:rFonts w:ascii="Times New Roman" w:eastAsia="Times New Roman" w:hAnsi="Times New Roman" w:cs="Times New Roman"/>
                <w:b/>
                <w:sz w:val="24"/>
                <w:szCs w:val="24"/>
                <w:lang w:eastAsia="ru-RU"/>
              </w:rPr>
              <w:t>2-я гр. раннего возр.</w:t>
            </w:r>
          </w:p>
        </w:tc>
        <w:tc>
          <w:tcPr>
            <w:tcW w:w="1701" w:type="dxa"/>
          </w:tcPr>
          <w:p w:rsidR="00256D17" w:rsidRPr="00F36691" w:rsidRDefault="00CB4B08" w:rsidP="00CB4B08">
            <w:pPr>
              <w:jc w:val="center"/>
              <w:rPr>
                <w:rFonts w:ascii="Times New Roman" w:eastAsia="Times New Roman" w:hAnsi="Times New Roman" w:cs="Times New Roman"/>
                <w:b/>
                <w:sz w:val="24"/>
                <w:szCs w:val="24"/>
                <w:lang w:eastAsia="ru-RU"/>
              </w:rPr>
            </w:pPr>
            <w:r w:rsidRPr="00C0440B">
              <w:rPr>
                <w:rFonts w:ascii="Times New Roman" w:eastAsia="Times New Roman" w:hAnsi="Times New Roman" w:cs="Times New Roman"/>
                <w:b/>
                <w:sz w:val="24"/>
                <w:szCs w:val="24"/>
                <w:lang w:eastAsia="ru-RU"/>
              </w:rPr>
              <w:t xml:space="preserve">Младшая </w:t>
            </w:r>
            <w:r w:rsidR="00256D17" w:rsidRPr="00C0440B">
              <w:rPr>
                <w:rFonts w:ascii="Times New Roman" w:eastAsia="Times New Roman" w:hAnsi="Times New Roman" w:cs="Times New Roman"/>
                <w:b/>
                <w:sz w:val="24"/>
                <w:szCs w:val="24"/>
                <w:lang w:eastAsia="ru-RU"/>
              </w:rPr>
              <w:t>гр.</w:t>
            </w:r>
            <w:r w:rsidRPr="00C0440B">
              <w:rPr>
                <w:rFonts w:ascii="Times New Roman" w:eastAsia="Times New Roman" w:hAnsi="Times New Roman" w:cs="Times New Roman"/>
                <w:b/>
                <w:sz w:val="24"/>
                <w:szCs w:val="24"/>
                <w:lang w:eastAsia="ru-RU"/>
              </w:rPr>
              <w:t xml:space="preserve"> «А» </w:t>
            </w:r>
            <w:r w:rsidRPr="00B86CB9">
              <w:rPr>
                <w:rFonts w:ascii="Times New Roman" w:eastAsia="Times New Roman" w:hAnsi="Times New Roman" w:cs="Times New Roman"/>
                <w:b/>
                <w:sz w:val="24"/>
                <w:szCs w:val="24"/>
                <w:lang w:eastAsia="ru-RU"/>
              </w:rPr>
              <w:t>и «Б»</w:t>
            </w:r>
          </w:p>
        </w:tc>
        <w:tc>
          <w:tcPr>
            <w:tcW w:w="1843"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Средняя гр.</w:t>
            </w:r>
          </w:p>
        </w:tc>
        <w:tc>
          <w:tcPr>
            <w:tcW w:w="1985" w:type="dxa"/>
          </w:tcPr>
          <w:p w:rsidR="00256D17" w:rsidRDefault="00256D17" w:rsidP="00F544BF">
            <w:pPr>
              <w:jc w:val="center"/>
              <w:rPr>
                <w:rFonts w:ascii="Times New Roman" w:eastAsia="Times New Roman" w:hAnsi="Times New Roman" w:cs="Times New Roman"/>
                <w:b/>
                <w:sz w:val="24"/>
                <w:szCs w:val="24"/>
                <w:lang w:eastAsia="ru-RU"/>
              </w:rPr>
            </w:pPr>
            <w:r w:rsidRPr="00153EE2">
              <w:rPr>
                <w:rFonts w:ascii="Times New Roman" w:eastAsia="Times New Roman" w:hAnsi="Times New Roman" w:cs="Times New Roman"/>
                <w:b/>
                <w:sz w:val="24"/>
                <w:szCs w:val="24"/>
                <w:lang w:eastAsia="ru-RU"/>
              </w:rPr>
              <w:t>Ст.гр.</w:t>
            </w:r>
          </w:p>
          <w:p w:rsidR="00256D17" w:rsidRPr="00916779" w:rsidRDefault="00256D17" w:rsidP="00F544BF">
            <w:pPr>
              <w:jc w:val="center"/>
              <w:rPr>
                <w:rFonts w:ascii="Times New Roman" w:eastAsia="Times New Roman" w:hAnsi="Times New Roman" w:cs="Times New Roman"/>
                <w:b/>
                <w:sz w:val="24"/>
                <w:szCs w:val="24"/>
                <w:lang w:eastAsia="ru-RU"/>
              </w:rPr>
            </w:pPr>
          </w:p>
        </w:tc>
        <w:tc>
          <w:tcPr>
            <w:tcW w:w="2126" w:type="dxa"/>
          </w:tcPr>
          <w:p w:rsidR="00C86A21"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Подг.гр.</w:t>
            </w:r>
          </w:p>
          <w:p w:rsidR="00256D17" w:rsidRPr="00916779" w:rsidRDefault="00256D17" w:rsidP="00F544BF">
            <w:pPr>
              <w:jc w:val="center"/>
              <w:rPr>
                <w:rFonts w:ascii="Times New Roman" w:eastAsia="Times New Roman" w:hAnsi="Times New Roman" w:cs="Times New Roman"/>
                <w:b/>
                <w:sz w:val="24"/>
                <w:szCs w:val="24"/>
                <w:lang w:eastAsia="ru-RU"/>
              </w:rPr>
            </w:pP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Сентябрь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w:t>
            </w:r>
          </w:p>
        </w:tc>
        <w:tc>
          <w:tcPr>
            <w:tcW w:w="1701" w:type="dxa"/>
          </w:tcPr>
          <w:p w:rsidR="00256D17" w:rsidRDefault="00256D17" w:rsidP="00F3669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свиданья, лето, здравствуй, детский сад!»</w:t>
            </w:r>
            <w:r w:rsidR="007E07FB">
              <w:rPr>
                <w:rFonts w:ascii="Times New Roman" w:eastAsia="Times New Roman" w:hAnsi="Times New Roman" w:cs="Times New Roman"/>
                <w:sz w:val="24"/>
                <w:szCs w:val="24"/>
                <w:lang w:eastAsia="ru-RU"/>
              </w:rPr>
              <w:t xml:space="preserve"> «Я и моя семья»</w:t>
            </w:r>
          </w:p>
          <w:p w:rsidR="00256D17" w:rsidRPr="00916779" w:rsidRDefault="00256D17" w:rsidP="00F36691">
            <w:pPr>
              <w:rPr>
                <w:rFonts w:ascii="Times New Roman" w:eastAsia="Times New Roman" w:hAnsi="Times New Roman" w:cs="Times New Roman"/>
                <w:sz w:val="24"/>
                <w:szCs w:val="24"/>
                <w:lang w:eastAsia="ru-RU"/>
              </w:rPr>
            </w:pPr>
          </w:p>
        </w:tc>
        <w:tc>
          <w:tcPr>
            <w:tcW w:w="1843"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16779">
              <w:rPr>
                <w:rFonts w:ascii="Times New Roman" w:eastAsia="Times New Roman" w:hAnsi="Times New Roman" w:cs="Times New Roman"/>
                <w:sz w:val="24"/>
                <w:szCs w:val="24"/>
                <w:lang w:eastAsia="ru-RU"/>
              </w:rPr>
              <w:t>День знаний</w:t>
            </w:r>
            <w:r>
              <w:rPr>
                <w:rFonts w:ascii="Times New Roman" w:eastAsia="Times New Roman" w:hAnsi="Times New Roman" w:cs="Times New Roman"/>
                <w:sz w:val="24"/>
                <w:szCs w:val="24"/>
                <w:lang w:eastAsia="ru-RU"/>
              </w:rPr>
              <w:t>»</w:t>
            </w:r>
          </w:p>
          <w:p w:rsidR="00691B6F" w:rsidRDefault="00691B6F"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«Секреты дружбы»</w:t>
            </w:r>
          </w:p>
          <w:p w:rsidR="00691B6F" w:rsidRPr="00916779" w:rsidRDefault="00691B6F"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«Волшебные слова»</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16779">
              <w:rPr>
                <w:rFonts w:ascii="Times New Roman" w:eastAsia="Times New Roman" w:hAnsi="Times New Roman" w:cs="Times New Roman"/>
                <w:sz w:val="24"/>
                <w:szCs w:val="24"/>
                <w:lang w:eastAsia="ru-RU"/>
              </w:rPr>
              <w:t>Осень</w:t>
            </w:r>
            <w:r>
              <w:rPr>
                <w:rFonts w:ascii="Times New Roman" w:eastAsia="Times New Roman" w:hAnsi="Times New Roman" w:cs="Times New Roman"/>
                <w:sz w:val="24"/>
                <w:szCs w:val="24"/>
                <w:lang w:eastAsia="ru-RU"/>
              </w:rPr>
              <w:t>»</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знаний»</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любимый детский сад</w:t>
            </w:r>
            <w:r w:rsidR="00256D17">
              <w:rPr>
                <w:rFonts w:ascii="Times New Roman" w:eastAsia="Times New Roman" w:hAnsi="Times New Roman" w:cs="Times New Roman"/>
                <w:sz w:val="24"/>
                <w:szCs w:val="24"/>
                <w:lang w:eastAsia="ru-RU"/>
              </w:rPr>
              <w:t>»</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«Комнатные растения</w:t>
            </w:r>
            <w:r w:rsidR="00256D17">
              <w:rPr>
                <w:rFonts w:ascii="Times New Roman" w:eastAsia="Times New Roman" w:hAnsi="Times New Roman" w:cs="Times New Roman"/>
                <w:sz w:val="24"/>
                <w:szCs w:val="24"/>
                <w:lang w:eastAsia="ru-RU"/>
              </w:rPr>
              <w:t>»</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знаний»</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сад»</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«Дружба крепкая не сломается»</w:t>
            </w:r>
          </w:p>
          <w:p w:rsidR="00256D17" w:rsidRPr="00916779"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Октябрь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p>
        </w:tc>
        <w:tc>
          <w:tcPr>
            <w:tcW w:w="1701" w:type="dxa"/>
          </w:tcPr>
          <w:p w:rsidR="00256D17" w:rsidRPr="00916779" w:rsidRDefault="007E07FB"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дом, мой город» «Осень»</w:t>
            </w:r>
          </w:p>
        </w:tc>
        <w:tc>
          <w:tcPr>
            <w:tcW w:w="1843" w:type="dxa"/>
          </w:tcPr>
          <w:p w:rsidR="00691B6F" w:rsidRDefault="00691B6F"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«Осенние приметы»</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B289A">
              <w:rPr>
                <w:rFonts w:ascii="Times New Roman" w:eastAsia="Times New Roman" w:hAnsi="Times New Roman" w:cs="Times New Roman"/>
                <w:sz w:val="24"/>
                <w:szCs w:val="24"/>
                <w:lang w:eastAsia="ru-RU"/>
              </w:rPr>
              <w:t>Семья</w:t>
            </w:r>
            <w:r>
              <w:rPr>
                <w:rFonts w:ascii="Times New Roman" w:eastAsia="Times New Roman" w:hAnsi="Times New Roman" w:cs="Times New Roman"/>
                <w:sz w:val="24"/>
                <w:szCs w:val="24"/>
                <w:lang w:eastAsia="ru-RU"/>
              </w:rPr>
              <w:t>»</w:t>
            </w:r>
          </w:p>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здоровье сбережем</w:t>
            </w:r>
            <w:r w:rsidR="00256D17">
              <w:rPr>
                <w:rFonts w:ascii="Times New Roman" w:eastAsia="Times New Roman" w:hAnsi="Times New Roman" w:cs="Times New Roman"/>
                <w:sz w:val="24"/>
                <w:szCs w:val="24"/>
                <w:lang w:eastAsia="ru-RU"/>
              </w:rPr>
              <w:t>»</w:t>
            </w:r>
          </w:p>
          <w:p w:rsidR="00D202DE" w:rsidRDefault="00D202DE"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гостях у </w:t>
            </w:r>
          </w:p>
          <w:p w:rsidR="00BB289A" w:rsidRPr="00916779" w:rsidRDefault="00D202DE"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додыра</w:t>
            </w:r>
            <w:r w:rsidR="00BB289A">
              <w:rPr>
                <w:rFonts w:ascii="Times New Roman" w:eastAsia="Times New Roman" w:hAnsi="Times New Roman" w:cs="Times New Roman"/>
                <w:sz w:val="24"/>
                <w:szCs w:val="24"/>
                <w:lang w:eastAsia="ru-RU"/>
              </w:rPr>
              <w:t>»</w:t>
            </w:r>
          </w:p>
        </w:tc>
        <w:tc>
          <w:tcPr>
            <w:tcW w:w="1985" w:type="dxa"/>
          </w:tcPr>
          <w:p w:rsidR="00B86CB9" w:rsidRDefault="00256D17"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семья»</w:t>
            </w:r>
            <w:r w:rsidR="00B86CB9">
              <w:rPr>
                <w:rFonts w:ascii="Times New Roman" w:eastAsia="Times New Roman" w:hAnsi="Times New Roman" w:cs="Times New Roman"/>
                <w:sz w:val="24"/>
                <w:szCs w:val="24"/>
                <w:lang w:eastAsia="ru-RU"/>
              </w:rPr>
              <w:t xml:space="preserve"> «Мой родной город» </w:t>
            </w:r>
          </w:p>
          <w:p w:rsidR="00B86CB9" w:rsidRDefault="00B86CB9"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«ПДД»</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«Дружба крепкая не сломается»</w:t>
            </w:r>
          </w:p>
          <w:p w:rsidR="00256D17" w:rsidRPr="00916779" w:rsidRDefault="00256D17"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w:t>
            </w: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семья»</w:t>
            </w:r>
          </w:p>
          <w:p w:rsidR="00CB4B08" w:rsidRDefault="00256D17"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w:t>
            </w:r>
            <w:r w:rsidR="00CB4B08">
              <w:rPr>
                <w:rFonts w:ascii="Times New Roman" w:eastAsia="Times New Roman" w:hAnsi="Times New Roman" w:cs="Times New Roman"/>
                <w:sz w:val="24"/>
                <w:szCs w:val="24"/>
                <w:lang w:eastAsia="ru-RU"/>
              </w:rPr>
              <w:t xml:space="preserve"> любимый </w:t>
            </w:r>
            <w:r>
              <w:rPr>
                <w:rFonts w:ascii="Times New Roman" w:eastAsia="Times New Roman" w:hAnsi="Times New Roman" w:cs="Times New Roman"/>
                <w:sz w:val="24"/>
                <w:szCs w:val="24"/>
                <w:lang w:eastAsia="ru-RU"/>
              </w:rPr>
              <w:t xml:space="preserve"> город»</w:t>
            </w:r>
            <w:r w:rsidR="00CB4B08">
              <w:rPr>
                <w:rFonts w:ascii="Times New Roman" w:eastAsia="Times New Roman" w:hAnsi="Times New Roman" w:cs="Times New Roman"/>
                <w:sz w:val="24"/>
                <w:szCs w:val="24"/>
                <w:lang w:eastAsia="ru-RU"/>
              </w:rPr>
              <w:t xml:space="preserve"> </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«ПДД»</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в мире человек»</w:t>
            </w:r>
          </w:p>
        </w:tc>
      </w:tr>
      <w:tr w:rsidR="00256D17" w:rsidTr="00C225D8">
        <w:trPr>
          <w:trHeight w:val="131"/>
        </w:trPr>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Ноябрь</w:t>
            </w:r>
          </w:p>
        </w:tc>
        <w:tc>
          <w:tcPr>
            <w:tcW w:w="1701" w:type="dxa"/>
          </w:tcPr>
          <w:p w:rsidR="00256D17" w:rsidRPr="00916779" w:rsidRDefault="00EC5480" w:rsidP="00EC54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«Мой дом» </w:t>
            </w:r>
          </w:p>
        </w:tc>
        <w:tc>
          <w:tcPr>
            <w:tcW w:w="1701" w:type="dxa"/>
          </w:tcPr>
          <w:p w:rsidR="00256D17" w:rsidRPr="00916779" w:rsidRDefault="00C0440B"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гостях у сказки»</w:t>
            </w:r>
          </w:p>
        </w:tc>
        <w:tc>
          <w:tcPr>
            <w:tcW w:w="1843" w:type="dxa"/>
          </w:tcPr>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работы хороши</w:t>
            </w:r>
            <w:r w:rsidR="00256D17">
              <w:rPr>
                <w:rFonts w:ascii="Times New Roman" w:eastAsia="Times New Roman" w:hAnsi="Times New Roman" w:cs="Times New Roman"/>
                <w:sz w:val="24"/>
                <w:szCs w:val="24"/>
                <w:lang w:eastAsia="ru-RU"/>
              </w:rPr>
              <w:t>»</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B289A">
              <w:rPr>
                <w:rFonts w:ascii="Times New Roman" w:eastAsia="Times New Roman" w:hAnsi="Times New Roman" w:cs="Times New Roman"/>
                <w:sz w:val="24"/>
                <w:szCs w:val="24"/>
                <w:lang w:eastAsia="ru-RU"/>
              </w:rPr>
              <w:t>Мой город</w:t>
            </w:r>
            <w:r>
              <w:rPr>
                <w:rFonts w:ascii="Times New Roman" w:eastAsia="Times New Roman" w:hAnsi="Times New Roman" w:cs="Times New Roman"/>
                <w:sz w:val="24"/>
                <w:szCs w:val="24"/>
                <w:lang w:eastAsia="ru-RU"/>
              </w:rPr>
              <w:t>»</w:t>
            </w:r>
          </w:p>
          <w:p w:rsidR="00BB289A"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страна»</w:t>
            </w:r>
          </w:p>
          <w:p w:rsidR="00BB289A" w:rsidRPr="00916779"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w:t>
            </w:r>
          </w:p>
        </w:tc>
        <w:tc>
          <w:tcPr>
            <w:tcW w:w="1985" w:type="dxa"/>
          </w:tcPr>
          <w:p w:rsidR="00B86CB9"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 в мире человек» </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Родина –Россия»</w:t>
            </w:r>
            <w:r w:rsidR="00B86CB9">
              <w:rPr>
                <w:rFonts w:ascii="Times New Roman" w:eastAsia="Times New Roman" w:hAnsi="Times New Roman" w:cs="Times New Roman"/>
                <w:sz w:val="24"/>
                <w:szCs w:val="24"/>
                <w:lang w:eastAsia="ru-RU"/>
              </w:rPr>
              <w:t xml:space="preserve"> «Москва- столица  Россия»</w:t>
            </w:r>
          </w:p>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6D17">
              <w:rPr>
                <w:rFonts w:ascii="Times New Roman" w:eastAsia="Times New Roman" w:hAnsi="Times New Roman" w:cs="Times New Roman"/>
                <w:sz w:val="24"/>
                <w:szCs w:val="24"/>
                <w:lang w:eastAsia="ru-RU"/>
              </w:rPr>
              <w:t>«Знаменитые места России»</w:t>
            </w:r>
          </w:p>
          <w:p w:rsidR="00256D17" w:rsidRDefault="00256D17" w:rsidP="00B86CB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86CB9">
              <w:rPr>
                <w:rFonts w:ascii="Times New Roman" w:eastAsia="Times New Roman" w:hAnsi="Times New Roman" w:cs="Times New Roman"/>
                <w:sz w:val="24"/>
                <w:szCs w:val="24"/>
                <w:lang w:eastAsia="ru-RU"/>
              </w:rPr>
              <w:t>Поздняя осень</w:t>
            </w:r>
            <w:r>
              <w:rPr>
                <w:rFonts w:ascii="Times New Roman" w:eastAsia="Times New Roman" w:hAnsi="Times New Roman" w:cs="Times New Roman"/>
                <w:sz w:val="24"/>
                <w:szCs w:val="24"/>
                <w:lang w:eastAsia="ru-RU"/>
              </w:rPr>
              <w:t>»</w:t>
            </w:r>
          </w:p>
          <w:p w:rsidR="00D202DE" w:rsidRPr="00916779" w:rsidRDefault="00D202DE" w:rsidP="00B86CB9">
            <w:pPr>
              <w:rPr>
                <w:rFonts w:ascii="Times New Roman" w:eastAsia="Times New Roman" w:hAnsi="Times New Roman" w:cs="Times New Roman"/>
                <w:sz w:val="24"/>
                <w:szCs w:val="24"/>
                <w:lang w:eastAsia="ru-RU"/>
              </w:rPr>
            </w:pP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«Комнатные растения»</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Родина –Россия»</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«Поздняя осень»</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w:t>
            </w:r>
            <w:r w:rsidR="005A6DF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столица нашей Родины»</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lastRenderedPageBreak/>
              <w:t>Декабрь</w:t>
            </w:r>
          </w:p>
        </w:tc>
        <w:tc>
          <w:tcPr>
            <w:tcW w:w="1701"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в мире человек»</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«Новогодний праздник»</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«Новогодний праздник»</w:t>
            </w:r>
          </w:p>
        </w:tc>
        <w:tc>
          <w:tcPr>
            <w:tcW w:w="1843" w:type="dxa"/>
          </w:tcPr>
          <w:p w:rsidR="00BB289A" w:rsidRDefault="00256D17" w:rsidP="00BB28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«ПДД» </w:t>
            </w:r>
          </w:p>
          <w:p w:rsidR="00256D17" w:rsidRDefault="00256D17" w:rsidP="00BB28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B289A">
              <w:rPr>
                <w:rFonts w:ascii="Times New Roman" w:eastAsia="Times New Roman" w:hAnsi="Times New Roman" w:cs="Times New Roman"/>
                <w:sz w:val="24"/>
                <w:szCs w:val="24"/>
                <w:lang w:eastAsia="ru-RU"/>
              </w:rPr>
              <w:t>Сказка в гости к нам спешит</w:t>
            </w:r>
            <w:r>
              <w:rPr>
                <w:rFonts w:ascii="Times New Roman" w:eastAsia="Times New Roman" w:hAnsi="Times New Roman" w:cs="Times New Roman"/>
                <w:sz w:val="24"/>
                <w:szCs w:val="24"/>
                <w:lang w:eastAsia="ru-RU"/>
              </w:rPr>
              <w:t>»</w:t>
            </w:r>
          </w:p>
          <w:p w:rsidR="00BB289A" w:rsidRDefault="00BB289A" w:rsidP="00BB28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мире театра» «Новый год»</w:t>
            </w:r>
          </w:p>
          <w:p w:rsidR="00BB289A" w:rsidRPr="00916779" w:rsidRDefault="00BB289A" w:rsidP="00BB289A">
            <w:pPr>
              <w:rPr>
                <w:rFonts w:ascii="Times New Roman" w:eastAsia="Times New Roman" w:hAnsi="Times New Roman" w:cs="Times New Roman"/>
                <w:sz w:val="24"/>
                <w:szCs w:val="24"/>
                <w:lang w:eastAsia="ru-RU"/>
              </w:rPr>
            </w:pPr>
          </w:p>
        </w:tc>
        <w:tc>
          <w:tcPr>
            <w:tcW w:w="1985" w:type="dxa"/>
          </w:tcPr>
          <w:p w:rsidR="00256D17" w:rsidRDefault="00B86CB9"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«Великолепные места моей Родины</w:t>
            </w:r>
            <w:r w:rsidR="00256D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«Детские писатели»</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«Новый год»</w:t>
            </w:r>
            <w:r w:rsidR="00B86CB9">
              <w:rPr>
                <w:rFonts w:ascii="Times New Roman" w:eastAsia="Times New Roman" w:hAnsi="Times New Roman" w:cs="Times New Roman"/>
                <w:sz w:val="24"/>
                <w:szCs w:val="24"/>
                <w:lang w:eastAsia="ru-RU"/>
              </w:rPr>
              <w:t xml:space="preserve"> «Праздник для Деда Мороза»</w:t>
            </w: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«Детские писатели» «Знаменитые места России»</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«Новогодний праздник» «Новый год» </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Январь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tc>
        <w:tc>
          <w:tcPr>
            <w:tcW w:w="1843"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«Пожарная безопасность»</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w:t>
            </w:r>
          </w:p>
          <w:p w:rsidR="002F6370"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«Пожарная </w:t>
            </w:r>
          </w:p>
          <w:p w:rsidR="00256D17" w:rsidRPr="00916779" w:rsidRDefault="00CB4B08"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Февраль</w:t>
            </w:r>
          </w:p>
        </w:tc>
        <w:tc>
          <w:tcPr>
            <w:tcW w:w="1701" w:type="dxa"/>
          </w:tcPr>
          <w:p w:rsidR="00256D17" w:rsidRPr="00916779" w:rsidRDefault="00EC5480"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«Весёлая математика»</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защитника Отечества»</w:t>
            </w:r>
          </w:p>
        </w:tc>
        <w:tc>
          <w:tcPr>
            <w:tcW w:w="1843" w:type="dxa"/>
          </w:tcPr>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«Зимние виды спорта</w:t>
            </w:r>
            <w:r w:rsidR="00256D17">
              <w:rPr>
                <w:rFonts w:ascii="Times New Roman" w:eastAsia="Times New Roman" w:hAnsi="Times New Roman" w:cs="Times New Roman"/>
                <w:sz w:val="24"/>
                <w:szCs w:val="24"/>
                <w:lang w:eastAsia="ru-RU"/>
              </w:rPr>
              <w:t>»</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защитника Отечества»</w:t>
            </w:r>
          </w:p>
        </w:tc>
        <w:tc>
          <w:tcPr>
            <w:tcW w:w="1985" w:type="dxa"/>
          </w:tcPr>
          <w:p w:rsidR="00153EE2"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«Спорт»</w:t>
            </w:r>
            <w:r w:rsidR="00153EE2">
              <w:rPr>
                <w:rFonts w:ascii="Times New Roman" w:eastAsia="Times New Roman" w:hAnsi="Times New Roman" w:cs="Times New Roman"/>
                <w:sz w:val="24"/>
                <w:szCs w:val="24"/>
                <w:lang w:eastAsia="ru-RU"/>
              </w:rPr>
              <w:t xml:space="preserve"> </w:t>
            </w:r>
          </w:p>
          <w:p w:rsidR="00256D17"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здоровья»</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защитника Отечества»</w:t>
            </w:r>
          </w:p>
        </w:tc>
        <w:tc>
          <w:tcPr>
            <w:tcW w:w="2126" w:type="dxa"/>
          </w:tcPr>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«Будь здоров» «Спорт»</w:t>
            </w:r>
          </w:p>
          <w:p w:rsidR="002F6370"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w:t>
            </w:r>
          </w:p>
          <w:p w:rsidR="00256D17" w:rsidRPr="00916779"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защитника Отечества»</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Март</w:t>
            </w:r>
          </w:p>
        </w:tc>
        <w:tc>
          <w:tcPr>
            <w:tcW w:w="1701"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«Мамин день»</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«Народная игрушка»</w:t>
            </w:r>
          </w:p>
        </w:tc>
        <w:tc>
          <w:tcPr>
            <w:tcW w:w="1701"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марта»,</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народной культурой и традициями»</w:t>
            </w:r>
          </w:p>
        </w:tc>
        <w:tc>
          <w:tcPr>
            <w:tcW w:w="1843" w:type="dxa"/>
          </w:tcPr>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мамы</w:t>
            </w:r>
            <w:r w:rsidR="00256D17">
              <w:rPr>
                <w:rFonts w:ascii="Times New Roman" w:eastAsia="Times New Roman" w:hAnsi="Times New Roman" w:cs="Times New Roman"/>
                <w:sz w:val="24"/>
                <w:szCs w:val="24"/>
                <w:lang w:eastAsia="ru-RU"/>
              </w:rPr>
              <w:t>»</w:t>
            </w:r>
          </w:p>
          <w:p w:rsidR="00256D17"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искусства</w:t>
            </w:r>
            <w:r w:rsidR="00256D17">
              <w:rPr>
                <w:rFonts w:ascii="Times New Roman" w:eastAsia="Times New Roman" w:hAnsi="Times New Roman" w:cs="Times New Roman"/>
                <w:sz w:val="24"/>
                <w:szCs w:val="24"/>
                <w:lang w:eastAsia="ru-RU"/>
              </w:rPr>
              <w:t>»</w:t>
            </w:r>
          </w:p>
          <w:p w:rsidR="00BB289A"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«Народно-прикладное искусство»</w:t>
            </w:r>
          </w:p>
          <w:p w:rsidR="00BB289A" w:rsidRPr="00916779" w:rsidRDefault="00BB289A"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w:t>
            </w:r>
            <w:r w:rsidR="002F6370">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кая матрешка»</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153EE2">
              <w:rPr>
                <w:rFonts w:ascii="Times New Roman" w:eastAsia="Times New Roman" w:hAnsi="Times New Roman" w:cs="Times New Roman"/>
                <w:sz w:val="24"/>
                <w:szCs w:val="24"/>
                <w:lang w:eastAsia="ru-RU"/>
              </w:rPr>
              <w:t>оя родная мама»</w:t>
            </w:r>
          </w:p>
          <w:p w:rsidR="00153EE2"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«Пришла весна красна»</w:t>
            </w:r>
          </w:p>
          <w:p w:rsidR="00153EE2" w:rsidRPr="00916779"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«Морские обитатели»</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«Женский праздник»</w:t>
            </w:r>
            <w:r w:rsidR="00F31687">
              <w:rPr>
                <w:rFonts w:ascii="Times New Roman" w:eastAsia="Times New Roman" w:hAnsi="Times New Roman" w:cs="Times New Roman"/>
                <w:sz w:val="24"/>
                <w:szCs w:val="24"/>
                <w:lang w:eastAsia="ru-RU"/>
              </w:rPr>
              <w:t xml:space="preserve"> «Весна»</w:t>
            </w:r>
          </w:p>
          <w:p w:rsidR="00CB4B08" w:rsidRDefault="00CB4B08" w:rsidP="00CB4B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«Народная культура и традиции»</w:t>
            </w:r>
          </w:p>
          <w:p w:rsidR="00256D17" w:rsidRPr="00916779" w:rsidRDefault="00CB4B08" w:rsidP="00F316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Апрель</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w:t>
            </w:r>
          </w:p>
        </w:tc>
        <w:tc>
          <w:tcPr>
            <w:tcW w:w="1843" w:type="dxa"/>
          </w:tcPr>
          <w:p w:rsidR="002F6370" w:rsidRDefault="002F6370" w:rsidP="002F63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«Волшебный мир цветов»</w:t>
            </w:r>
          </w:p>
          <w:p w:rsidR="002F6370" w:rsidRDefault="002F6370" w:rsidP="002F63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«Космос»</w:t>
            </w:r>
          </w:p>
          <w:p w:rsidR="00256D17" w:rsidRPr="00916779" w:rsidRDefault="002F6370" w:rsidP="002F637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w:t>
            </w:r>
          </w:p>
        </w:tc>
        <w:tc>
          <w:tcPr>
            <w:tcW w:w="1985"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«Вода»</w:t>
            </w:r>
          </w:p>
          <w:p w:rsidR="00153EE2" w:rsidRDefault="00256D17" w:rsidP="00153E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«Космос»</w:t>
            </w:r>
            <w:r w:rsidR="00153EE2">
              <w:rPr>
                <w:rFonts w:ascii="Times New Roman" w:eastAsia="Times New Roman" w:hAnsi="Times New Roman" w:cs="Times New Roman"/>
                <w:sz w:val="24"/>
                <w:szCs w:val="24"/>
                <w:lang w:eastAsia="ru-RU"/>
              </w:rPr>
              <w:t xml:space="preserve"> «Знакомство с народная культура и традиции»</w:t>
            </w:r>
          </w:p>
          <w:p w:rsidR="00153EE2" w:rsidRDefault="00153EE2" w:rsidP="00153EE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w:t>
            </w:r>
          </w:p>
          <w:p w:rsidR="00256D17" w:rsidRPr="00916779"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природе»</w:t>
            </w:r>
          </w:p>
        </w:tc>
        <w:tc>
          <w:tcPr>
            <w:tcW w:w="2126" w:type="dxa"/>
          </w:tcPr>
          <w:p w:rsidR="00256D17" w:rsidRDefault="002F6370"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«Весёлая </w:t>
            </w:r>
            <w:r w:rsidR="00F31687">
              <w:rPr>
                <w:rFonts w:ascii="Times New Roman" w:eastAsia="Times New Roman" w:hAnsi="Times New Roman" w:cs="Times New Roman"/>
                <w:sz w:val="24"/>
                <w:szCs w:val="24"/>
                <w:lang w:eastAsia="ru-RU"/>
              </w:rPr>
              <w:t xml:space="preserve">неделька» </w:t>
            </w:r>
            <w:r w:rsidR="00256D17">
              <w:rPr>
                <w:rFonts w:ascii="Times New Roman" w:eastAsia="Times New Roman" w:hAnsi="Times New Roman" w:cs="Times New Roman"/>
                <w:sz w:val="24"/>
                <w:szCs w:val="24"/>
                <w:lang w:eastAsia="ru-RU"/>
              </w:rPr>
              <w:t>«Космос»</w:t>
            </w:r>
          </w:p>
          <w:p w:rsidR="002F6370" w:rsidRDefault="00F31687" w:rsidP="00F316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w:t>
            </w:r>
          </w:p>
          <w:p w:rsidR="00F31687" w:rsidRDefault="00F31687" w:rsidP="00F3168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природе»</w:t>
            </w:r>
          </w:p>
          <w:p w:rsidR="00256D17" w:rsidRPr="00916779" w:rsidRDefault="00F3168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«Морские обитатели»</w:t>
            </w:r>
          </w:p>
        </w:tc>
      </w:tr>
      <w:tr w:rsidR="00256D17" w:rsidTr="00D202DE">
        <w:tc>
          <w:tcPr>
            <w:tcW w:w="1418" w:type="dxa"/>
          </w:tcPr>
          <w:p w:rsidR="00256D17" w:rsidRPr="00916779" w:rsidRDefault="00256D17" w:rsidP="00F544BF">
            <w:pPr>
              <w:jc w:val="center"/>
              <w:rPr>
                <w:rFonts w:ascii="Times New Roman" w:eastAsia="Times New Roman" w:hAnsi="Times New Roman" w:cs="Times New Roman"/>
                <w:b/>
                <w:sz w:val="24"/>
                <w:szCs w:val="24"/>
                <w:lang w:eastAsia="ru-RU"/>
              </w:rPr>
            </w:pPr>
            <w:r w:rsidRPr="00916779">
              <w:rPr>
                <w:rFonts w:ascii="Times New Roman" w:eastAsia="Times New Roman" w:hAnsi="Times New Roman" w:cs="Times New Roman"/>
                <w:b/>
                <w:sz w:val="24"/>
                <w:szCs w:val="24"/>
                <w:lang w:eastAsia="ru-RU"/>
              </w:rPr>
              <w:t xml:space="preserve">Май </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«Лето»</w:t>
            </w:r>
          </w:p>
        </w:tc>
        <w:tc>
          <w:tcPr>
            <w:tcW w:w="1701" w:type="dxa"/>
          </w:tcPr>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c>
          <w:tcPr>
            <w:tcW w:w="1843"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Победы»</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c>
          <w:tcPr>
            <w:tcW w:w="1985" w:type="dxa"/>
          </w:tcPr>
          <w:p w:rsidR="00153EE2"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«Озорная неделя»</w:t>
            </w:r>
          </w:p>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Победы»</w:t>
            </w:r>
          </w:p>
          <w:p w:rsidR="00256D17" w:rsidRDefault="00153EE2"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«Школа </w:t>
            </w:r>
            <w:r w:rsidR="00256D17">
              <w:rPr>
                <w:rFonts w:ascii="Times New Roman" w:eastAsia="Times New Roman" w:hAnsi="Times New Roman" w:cs="Times New Roman"/>
                <w:sz w:val="24"/>
                <w:szCs w:val="24"/>
                <w:lang w:eastAsia="ru-RU"/>
              </w:rPr>
              <w:t>вежливы</w:t>
            </w:r>
            <w:r>
              <w:rPr>
                <w:rFonts w:ascii="Times New Roman" w:eastAsia="Times New Roman" w:hAnsi="Times New Roman" w:cs="Times New Roman"/>
                <w:sz w:val="24"/>
                <w:szCs w:val="24"/>
                <w:lang w:eastAsia="ru-RU"/>
              </w:rPr>
              <w:t>х наук</w:t>
            </w:r>
            <w:r w:rsidR="00256D17">
              <w:rPr>
                <w:rFonts w:ascii="Times New Roman" w:eastAsia="Times New Roman" w:hAnsi="Times New Roman" w:cs="Times New Roman"/>
                <w:sz w:val="24"/>
                <w:szCs w:val="24"/>
                <w:lang w:eastAsia="ru-RU"/>
              </w:rPr>
              <w:t>»</w:t>
            </w:r>
          </w:p>
          <w:p w:rsidR="00256D17" w:rsidRPr="00916779"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c>
          <w:tcPr>
            <w:tcW w:w="2126" w:type="dxa"/>
          </w:tcPr>
          <w:p w:rsidR="00256D1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Победы»</w:t>
            </w:r>
          </w:p>
          <w:p w:rsidR="00F31687" w:rsidRDefault="00256D1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свидания, детский сад! Здравствуй, школа!»</w:t>
            </w:r>
            <w:r w:rsidR="00F31687">
              <w:rPr>
                <w:rFonts w:ascii="Times New Roman" w:eastAsia="Times New Roman" w:hAnsi="Times New Roman" w:cs="Times New Roman"/>
                <w:sz w:val="24"/>
                <w:szCs w:val="24"/>
                <w:lang w:eastAsia="ru-RU"/>
              </w:rPr>
              <w:t xml:space="preserve"> </w:t>
            </w:r>
          </w:p>
          <w:p w:rsidR="00256D17" w:rsidRPr="00916779" w:rsidRDefault="00F31687" w:rsidP="0091677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r>
    </w:tbl>
    <w:p w:rsidR="00AC5E9C" w:rsidRPr="00F544BF" w:rsidRDefault="00C225D8" w:rsidP="00C225D8">
      <w:pPr>
        <w:spacing w:after="0" w:line="240" w:lineRule="auto"/>
        <w:ind w:left="-284"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5E9C" w:rsidRPr="00F544BF">
        <w:rPr>
          <w:rFonts w:ascii="Times New Roman" w:eastAsia="Times New Roman" w:hAnsi="Times New Roman" w:cs="Times New Roman"/>
          <w:sz w:val="28"/>
          <w:szCs w:val="28"/>
          <w:lang w:eastAsia="ru-RU"/>
        </w:rPr>
        <w:t>Данное тематическое планирование используется педагогами, как в совместной деятельности взрослых и детей, так и в самостоятельной деятельности дошкольников в различных формах организации (</w:t>
      </w:r>
      <w:r w:rsidR="00F26A5B">
        <w:rPr>
          <w:rFonts w:ascii="Times New Roman" w:eastAsia="Times New Roman" w:hAnsi="Times New Roman" w:cs="Times New Roman"/>
          <w:sz w:val="28"/>
          <w:szCs w:val="28"/>
          <w:lang w:eastAsia="ru-RU"/>
        </w:rPr>
        <w:t>образовательная деятельность,</w:t>
      </w:r>
      <w:r w:rsidR="00AC5E9C" w:rsidRPr="00F544BF">
        <w:rPr>
          <w:rFonts w:ascii="Times New Roman" w:eastAsia="Times New Roman" w:hAnsi="Times New Roman" w:cs="Times New Roman"/>
          <w:sz w:val="28"/>
          <w:szCs w:val="28"/>
          <w:lang w:eastAsia="ru-RU"/>
        </w:rPr>
        <w:t xml:space="preserve"> досуг, праздник, экскурсия, конкурсы, выставки, детско-родительские проекты). Соблюдается принцип возрастной адресности.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 Материал для изучения формулируются на едином поле с учётом возрастных уточнённых требований. Тематическое планирование подразумевает реализацию принципа циклического обучения, который рекомендует, как </w:t>
      </w:r>
      <w:r w:rsidR="00AC5E9C" w:rsidRPr="00F544BF">
        <w:rPr>
          <w:rFonts w:ascii="Times New Roman" w:eastAsia="Times New Roman" w:hAnsi="Times New Roman" w:cs="Times New Roman"/>
          <w:sz w:val="28"/>
          <w:szCs w:val="28"/>
          <w:lang w:eastAsia="ru-RU"/>
        </w:rPr>
        <w:lastRenderedPageBreak/>
        <w:t>правил</w:t>
      </w:r>
      <w:r>
        <w:rPr>
          <w:rFonts w:ascii="Times New Roman" w:eastAsia="Times New Roman" w:hAnsi="Times New Roman" w:cs="Times New Roman"/>
          <w:sz w:val="28"/>
          <w:szCs w:val="28"/>
          <w:lang w:eastAsia="ru-RU"/>
        </w:rPr>
        <w:t>ьно</w:t>
      </w:r>
      <w:r w:rsidR="00AC5E9C" w:rsidRPr="00F544BF">
        <w:rPr>
          <w:rFonts w:ascii="Times New Roman" w:eastAsia="Times New Roman" w:hAnsi="Times New Roman" w:cs="Times New Roman"/>
          <w:sz w:val="28"/>
          <w:szCs w:val="28"/>
          <w:lang w:eastAsia="ru-RU"/>
        </w:rPr>
        <w:t>, синхронно изучать выделенные темы практически на всех видах занятий, а также позволяет уточнить и расширить знания детей по основным темам, осваивая их на новом качественном уровне.</w:t>
      </w:r>
    </w:p>
    <w:p w:rsidR="00091ED9" w:rsidRDefault="00091ED9" w:rsidP="00155865">
      <w:pPr>
        <w:tabs>
          <w:tab w:val="left" w:pos="6870"/>
        </w:tabs>
        <w:spacing w:after="0" w:line="240" w:lineRule="auto"/>
        <w:ind w:right="-567"/>
        <w:jc w:val="center"/>
        <w:rPr>
          <w:rFonts w:ascii="Times New Roman" w:eastAsia="Times New Roman" w:hAnsi="Times New Roman" w:cs="Times New Roman"/>
          <w:b/>
          <w:noProof/>
          <w:sz w:val="28"/>
          <w:szCs w:val="28"/>
          <w:lang w:eastAsia="ru-RU"/>
        </w:rPr>
      </w:pPr>
    </w:p>
    <w:p w:rsidR="0085232B" w:rsidRDefault="00BE6E17" w:rsidP="00155865">
      <w:pPr>
        <w:tabs>
          <w:tab w:val="left" w:pos="6870"/>
        </w:tabs>
        <w:spacing w:after="0" w:line="240" w:lineRule="auto"/>
        <w:ind w:right="-567"/>
        <w:jc w:val="center"/>
        <w:rPr>
          <w:rFonts w:ascii="Times New Roman" w:eastAsia="Times New Roman" w:hAnsi="Times New Roman" w:cs="Times New Roman"/>
          <w:b/>
          <w:noProof/>
          <w:sz w:val="28"/>
          <w:szCs w:val="28"/>
          <w:lang w:eastAsia="ru-RU"/>
        </w:rPr>
      </w:pPr>
      <w:r w:rsidRPr="00D202DE">
        <w:rPr>
          <w:rFonts w:ascii="Times New Roman" w:eastAsia="Times New Roman" w:hAnsi="Times New Roman" w:cs="Times New Roman"/>
          <w:b/>
          <w:noProof/>
          <w:sz w:val="28"/>
          <w:szCs w:val="28"/>
          <w:lang w:eastAsia="ru-RU"/>
        </w:rPr>
        <w:t>Планирование культурно-досуговой деятельности</w:t>
      </w:r>
    </w:p>
    <w:p w:rsidR="00C225D8" w:rsidRDefault="00C225D8" w:rsidP="00155865">
      <w:pPr>
        <w:tabs>
          <w:tab w:val="left" w:pos="6870"/>
        </w:tabs>
        <w:spacing w:after="0" w:line="240" w:lineRule="auto"/>
        <w:ind w:right="-567"/>
        <w:jc w:val="center"/>
        <w:rPr>
          <w:rFonts w:ascii="Times New Roman" w:eastAsia="Times New Roman" w:hAnsi="Times New Roman" w:cs="Times New Roman"/>
          <w:b/>
          <w:noProof/>
          <w:sz w:val="28"/>
          <w:szCs w:val="28"/>
          <w:lang w:eastAsia="ru-RU"/>
        </w:rPr>
      </w:pPr>
    </w:p>
    <w:p w:rsidR="00091ED9" w:rsidRPr="00E73601" w:rsidRDefault="00091ED9" w:rsidP="00155865">
      <w:pPr>
        <w:tabs>
          <w:tab w:val="left" w:pos="6870"/>
        </w:tabs>
        <w:spacing w:after="0" w:line="240" w:lineRule="auto"/>
        <w:ind w:right="-567"/>
        <w:jc w:val="center"/>
        <w:rPr>
          <w:rFonts w:ascii="Times New Roman" w:eastAsia="Times New Roman" w:hAnsi="Times New Roman" w:cs="Times New Roman"/>
          <w:b/>
          <w:noProof/>
          <w:sz w:val="28"/>
          <w:szCs w:val="28"/>
          <w:lang w:eastAsia="ru-RU"/>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8364"/>
      </w:tblGrid>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Сентябрь</w:t>
            </w:r>
          </w:p>
        </w:tc>
        <w:tc>
          <w:tcPr>
            <w:tcW w:w="8364" w:type="dxa"/>
          </w:tcPr>
          <w:p w:rsidR="00E73601" w:rsidRPr="00F26FB5" w:rsidRDefault="00E73601" w:rsidP="00AC34BA">
            <w:pPr>
              <w:pStyle w:val="a6"/>
              <w:numPr>
                <w:ilvl w:val="0"/>
                <w:numId w:val="31"/>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Развлечение для всех групп «День знаний»</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Октябрь</w:t>
            </w:r>
          </w:p>
        </w:tc>
        <w:tc>
          <w:tcPr>
            <w:tcW w:w="8364" w:type="dxa"/>
          </w:tcPr>
          <w:p w:rsidR="00E73601" w:rsidRPr="00091ED9" w:rsidRDefault="00E73601" w:rsidP="00AC34BA">
            <w:pPr>
              <w:pStyle w:val="a6"/>
              <w:numPr>
                <w:ilvl w:val="0"/>
                <w:numId w:val="32"/>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Праздник «Золотая осень» (во всех группах)</w:t>
            </w:r>
          </w:p>
          <w:p w:rsidR="00DC03E4" w:rsidRPr="00091ED9" w:rsidRDefault="00E73601" w:rsidP="00AC34BA">
            <w:pPr>
              <w:pStyle w:val="a6"/>
              <w:numPr>
                <w:ilvl w:val="0"/>
                <w:numId w:val="32"/>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семейных работ «Щедрая осень» (поделки из овощей и фруктов)</w:t>
            </w:r>
            <w:r w:rsidR="00DC03E4" w:rsidRPr="00091ED9">
              <w:rPr>
                <w:rFonts w:ascii="Times New Roman" w:hAnsi="Times New Roman" w:cs="Times New Roman"/>
                <w:sz w:val="28"/>
                <w:szCs w:val="28"/>
              </w:rPr>
              <w:t xml:space="preserve"> </w:t>
            </w:r>
          </w:p>
          <w:p w:rsidR="00E73601" w:rsidRPr="00F26FB5" w:rsidRDefault="00DC03E4" w:rsidP="00AC34BA">
            <w:pPr>
              <w:pStyle w:val="a6"/>
              <w:numPr>
                <w:ilvl w:val="0"/>
                <w:numId w:val="32"/>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Оформление фотовыставки для родителей «Мы играем целый день, целый день играть не лень»</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Ноябрь</w:t>
            </w:r>
          </w:p>
        </w:tc>
        <w:tc>
          <w:tcPr>
            <w:tcW w:w="8364" w:type="dxa"/>
          </w:tcPr>
          <w:p w:rsidR="00E73601" w:rsidRPr="00091ED9" w:rsidRDefault="00EC2F63" w:rsidP="00AC34BA">
            <w:pPr>
              <w:pStyle w:val="a6"/>
              <w:numPr>
                <w:ilvl w:val="0"/>
                <w:numId w:val="33"/>
              </w:num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 xml:space="preserve">Музыкальный </w:t>
            </w:r>
            <w:r w:rsidR="00DC03E4" w:rsidRPr="00091ED9">
              <w:rPr>
                <w:rFonts w:ascii="Times New Roman" w:hAnsi="Times New Roman" w:cs="Times New Roman"/>
                <w:sz w:val="28"/>
                <w:szCs w:val="28"/>
              </w:rPr>
              <w:t>праздник, посвященный Дню матери</w:t>
            </w:r>
            <w:r w:rsidR="00DC03E4" w:rsidRPr="00091ED9">
              <w:rPr>
                <w:rFonts w:ascii="Times New Roman" w:eastAsia="Calibri" w:hAnsi="Times New Roman" w:cs="Times New Roman"/>
                <w:sz w:val="28"/>
                <w:szCs w:val="28"/>
              </w:rPr>
              <w:t xml:space="preserve"> (стар. и подг. группы)</w:t>
            </w:r>
          </w:p>
          <w:p w:rsidR="00E73601" w:rsidRPr="00F26FB5" w:rsidRDefault="00E73601" w:rsidP="00AC34BA">
            <w:pPr>
              <w:pStyle w:val="a6"/>
              <w:numPr>
                <w:ilvl w:val="0"/>
                <w:numId w:val="33"/>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 xml:space="preserve">Выставка семейных стенгазет </w:t>
            </w:r>
            <w:r w:rsidR="00EC2F63">
              <w:rPr>
                <w:rFonts w:ascii="Times New Roman" w:hAnsi="Times New Roman" w:cs="Times New Roman"/>
                <w:sz w:val="28"/>
                <w:szCs w:val="28"/>
              </w:rPr>
              <w:t>«Моя любимая игрушка</w:t>
            </w:r>
            <w:r w:rsidR="00DC03E4" w:rsidRPr="00091ED9">
              <w:rPr>
                <w:rFonts w:ascii="Times New Roman" w:hAnsi="Times New Roman" w:cs="Times New Roman"/>
                <w:sz w:val="28"/>
                <w:szCs w:val="28"/>
              </w:rPr>
              <w:t>»</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Декабрь</w:t>
            </w:r>
          </w:p>
        </w:tc>
        <w:tc>
          <w:tcPr>
            <w:tcW w:w="8364" w:type="dxa"/>
          </w:tcPr>
          <w:p w:rsidR="00E73601" w:rsidRPr="00091ED9" w:rsidRDefault="00E73601" w:rsidP="00AC34BA">
            <w:pPr>
              <w:pStyle w:val="a6"/>
              <w:numPr>
                <w:ilvl w:val="0"/>
                <w:numId w:val="34"/>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Новогодние утренники во всех группах</w:t>
            </w:r>
          </w:p>
          <w:p w:rsidR="00DC03E4" w:rsidRPr="00091ED9" w:rsidRDefault="00E73601" w:rsidP="00AC34BA">
            <w:pPr>
              <w:pStyle w:val="a6"/>
              <w:numPr>
                <w:ilvl w:val="0"/>
                <w:numId w:val="34"/>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совместных поделок родителей и детей «Новогодняя игрушка»</w:t>
            </w:r>
            <w:r w:rsidR="00DC03E4" w:rsidRPr="00091ED9">
              <w:rPr>
                <w:rFonts w:ascii="Times New Roman" w:hAnsi="Times New Roman" w:cs="Times New Roman"/>
                <w:sz w:val="28"/>
                <w:szCs w:val="28"/>
              </w:rPr>
              <w:t xml:space="preserve"> </w:t>
            </w:r>
          </w:p>
          <w:p w:rsidR="00E73601" w:rsidRPr="00F26FB5" w:rsidRDefault="00DC03E4" w:rsidP="00AC34BA">
            <w:pPr>
              <w:pStyle w:val="a6"/>
              <w:numPr>
                <w:ilvl w:val="0"/>
                <w:numId w:val="34"/>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Оформление фотостенда «Сильные, смелые, ловкие, умелые»</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Январь</w:t>
            </w:r>
          </w:p>
        </w:tc>
        <w:tc>
          <w:tcPr>
            <w:tcW w:w="8364" w:type="dxa"/>
          </w:tcPr>
          <w:p w:rsidR="00E73601" w:rsidRPr="00091ED9" w:rsidRDefault="00E73601" w:rsidP="00AC34BA">
            <w:pPr>
              <w:pStyle w:val="a6"/>
              <w:numPr>
                <w:ilvl w:val="0"/>
                <w:numId w:val="35"/>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Физкультурно-музыкальный досуг «Папа, мама, я- спортивная семья»</w:t>
            </w:r>
          </w:p>
          <w:p w:rsidR="00DC03E4" w:rsidRPr="00091ED9" w:rsidRDefault="00DC03E4" w:rsidP="00AC34BA">
            <w:pPr>
              <w:pStyle w:val="a6"/>
              <w:numPr>
                <w:ilvl w:val="0"/>
                <w:numId w:val="35"/>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Выставка  рисунков, выполненных родителями  и детьми «Пожарную безопасность должны знать все!»</w:t>
            </w:r>
          </w:p>
          <w:p w:rsidR="00091ED9" w:rsidRPr="00EC2F63" w:rsidRDefault="00DC03E4" w:rsidP="00EC2F63">
            <w:pPr>
              <w:pStyle w:val="a6"/>
              <w:numPr>
                <w:ilvl w:val="0"/>
                <w:numId w:val="35"/>
              </w:numPr>
              <w:spacing w:after="0" w:line="240" w:lineRule="auto"/>
              <w:rPr>
                <w:rFonts w:ascii="Times New Roman" w:eastAsia="Calibri" w:hAnsi="Times New Roman" w:cs="Times New Roman"/>
                <w:sz w:val="28"/>
                <w:szCs w:val="28"/>
              </w:rPr>
            </w:pPr>
            <w:r w:rsidRPr="00091ED9">
              <w:rPr>
                <w:rFonts w:ascii="Times New Roman" w:hAnsi="Times New Roman" w:cs="Times New Roman"/>
                <w:sz w:val="28"/>
                <w:szCs w:val="28"/>
              </w:rPr>
              <w:t xml:space="preserve"> Фотовыставка «Мы встречаем Новый год»</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Февраль</w:t>
            </w:r>
          </w:p>
        </w:tc>
        <w:tc>
          <w:tcPr>
            <w:tcW w:w="8364" w:type="dxa"/>
          </w:tcPr>
          <w:p w:rsidR="00E73601" w:rsidRPr="00091ED9" w:rsidRDefault="00E73601" w:rsidP="00AC34BA">
            <w:pPr>
              <w:pStyle w:val="a6"/>
              <w:numPr>
                <w:ilvl w:val="0"/>
                <w:numId w:val="36"/>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рисунков «Мой папа был солдатом»</w:t>
            </w:r>
          </w:p>
          <w:p w:rsidR="00E73601" w:rsidRPr="00091ED9" w:rsidRDefault="00E73601" w:rsidP="00AC34BA">
            <w:pPr>
              <w:pStyle w:val="a6"/>
              <w:numPr>
                <w:ilvl w:val="0"/>
                <w:numId w:val="36"/>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Спортивный праздник «Папа</w:t>
            </w:r>
            <w:r w:rsidR="00F86E82" w:rsidRPr="00091ED9">
              <w:rPr>
                <w:rFonts w:ascii="Times New Roman" w:eastAsia="Calibri" w:hAnsi="Times New Roman" w:cs="Times New Roman"/>
                <w:sz w:val="28"/>
                <w:szCs w:val="28"/>
              </w:rPr>
              <w:t xml:space="preserve"> </w:t>
            </w:r>
            <w:r w:rsidRPr="00091ED9">
              <w:rPr>
                <w:rFonts w:ascii="Times New Roman" w:eastAsia="Calibri" w:hAnsi="Times New Roman" w:cs="Times New Roman"/>
                <w:sz w:val="28"/>
                <w:szCs w:val="28"/>
              </w:rPr>
              <w:t>- гордость моя!»</w:t>
            </w:r>
          </w:p>
          <w:p w:rsidR="00AA398A" w:rsidRPr="00F26FB5" w:rsidRDefault="00E73601" w:rsidP="00AC34BA">
            <w:pPr>
              <w:pStyle w:val="a6"/>
              <w:numPr>
                <w:ilvl w:val="0"/>
                <w:numId w:val="36"/>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Развлечение для всех групп «Масленица»</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Март</w:t>
            </w:r>
          </w:p>
        </w:tc>
        <w:tc>
          <w:tcPr>
            <w:tcW w:w="8364" w:type="dxa"/>
          </w:tcPr>
          <w:p w:rsidR="00E73601" w:rsidRPr="00091ED9" w:rsidRDefault="00E73601" w:rsidP="00AC34BA">
            <w:pPr>
              <w:pStyle w:val="a6"/>
              <w:numPr>
                <w:ilvl w:val="0"/>
                <w:numId w:val="37"/>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Праздничные утренники «Милым мамам»</w:t>
            </w:r>
          </w:p>
          <w:p w:rsidR="00E73601" w:rsidRPr="00091ED9" w:rsidRDefault="00E73601" w:rsidP="00AC34BA">
            <w:pPr>
              <w:pStyle w:val="a6"/>
              <w:numPr>
                <w:ilvl w:val="0"/>
                <w:numId w:val="37"/>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Выставка детских рисунков «Наши замечательные мамы»</w:t>
            </w:r>
          </w:p>
          <w:p w:rsidR="00E73601" w:rsidRPr="00091ED9" w:rsidRDefault="00E73601" w:rsidP="00AC34BA">
            <w:pPr>
              <w:pStyle w:val="a6"/>
              <w:numPr>
                <w:ilvl w:val="0"/>
                <w:numId w:val="37"/>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Конкурс работ мам «Моя мама</w:t>
            </w:r>
            <w:r w:rsidR="00091ED9" w:rsidRPr="00091ED9">
              <w:rPr>
                <w:rFonts w:ascii="Times New Roman" w:eastAsia="Calibri" w:hAnsi="Times New Roman" w:cs="Times New Roman"/>
                <w:sz w:val="28"/>
                <w:szCs w:val="28"/>
              </w:rPr>
              <w:t xml:space="preserve"> </w:t>
            </w:r>
            <w:r w:rsidRPr="00091ED9">
              <w:rPr>
                <w:rFonts w:ascii="Times New Roman" w:eastAsia="Calibri" w:hAnsi="Times New Roman" w:cs="Times New Roman"/>
                <w:sz w:val="28"/>
                <w:szCs w:val="28"/>
              </w:rPr>
              <w:t>- рукодельница»</w:t>
            </w:r>
          </w:p>
          <w:p w:rsidR="00AA398A" w:rsidRPr="00F26FB5" w:rsidRDefault="003D2E62" w:rsidP="00AC34BA">
            <w:pPr>
              <w:pStyle w:val="a6"/>
              <w:numPr>
                <w:ilvl w:val="0"/>
                <w:numId w:val="37"/>
              </w:numPr>
              <w:spacing w:after="0" w:line="240" w:lineRule="auto"/>
              <w:rPr>
                <w:rFonts w:ascii="Times New Roman" w:eastAsia="Calibri" w:hAnsi="Times New Roman" w:cs="Times New Roman"/>
                <w:sz w:val="28"/>
                <w:szCs w:val="28"/>
              </w:rPr>
            </w:pPr>
            <w:r w:rsidRPr="003D2E62">
              <w:rPr>
                <w:rFonts w:ascii="Times New Roman" w:eastAsia="Calibri" w:hAnsi="Times New Roman" w:cs="Times New Roman"/>
                <w:sz w:val="28"/>
                <w:szCs w:val="28"/>
              </w:rPr>
              <w:t>Спортивно-музыкальный праздник «День смеха»</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Апрель</w:t>
            </w:r>
          </w:p>
        </w:tc>
        <w:tc>
          <w:tcPr>
            <w:tcW w:w="8364" w:type="dxa"/>
          </w:tcPr>
          <w:p w:rsidR="00E73601" w:rsidRDefault="00E73601" w:rsidP="00AC34BA">
            <w:pPr>
              <w:pStyle w:val="a6"/>
              <w:numPr>
                <w:ilvl w:val="0"/>
                <w:numId w:val="39"/>
              </w:numPr>
              <w:spacing w:after="0" w:line="240" w:lineRule="auto"/>
              <w:rPr>
                <w:rFonts w:ascii="Times New Roman" w:eastAsia="Calibri" w:hAnsi="Times New Roman" w:cs="Times New Roman"/>
                <w:sz w:val="28"/>
                <w:szCs w:val="28"/>
              </w:rPr>
            </w:pPr>
            <w:r w:rsidRPr="00AC5709">
              <w:rPr>
                <w:rFonts w:ascii="Times New Roman" w:eastAsia="Calibri" w:hAnsi="Times New Roman" w:cs="Times New Roman"/>
                <w:sz w:val="28"/>
                <w:szCs w:val="28"/>
              </w:rPr>
              <w:t>Экологическая акция «Посади цветок</w:t>
            </w:r>
            <w:r w:rsidR="00F86E82" w:rsidRPr="00AC5709">
              <w:rPr>
                <w:rFonts w:ascii="Times New Roman" w:eastAsia="Calibri" w:hAnsi="Times New Roman" w:cs="Times New Roman"/>
                <w:sz w:val="28"/>
                <w:szCs w:val="28"/>
              </w:rPr>
              <w:t xml:space="preserve"> </w:t>
            </w:r>
            <w:r w:rsidRPr="00AC5709">
              <w:rPr>
                <w:rFonts w:ascii="Times New Roman" w:eastAsia="Calibri" w:hAnsi="Times New Roman" w:cs="Times New Roman"/>
                <w:sz w:val="28"/>
                <w:szCs w:val="28"/>
              </w:rPr>
              <w:t>- сделай Землю краше»</w:t>
            </w:r>
          </w:p>
          <w:p w:rsidR="00AC5709" w:rsidRDefault="00AC5709" w:rsidP="00AC34BA">
            <w:pPr>
              <w:pStyle w:val="a6"/>
              <w:numPr>
                <w:ilvl w:val="0"/>
                <w:numId w:val="39"/>
              </w:numPr>
              <w:spacing w:after="0" w:line="240" w:lineRule="auto"/>
              <w:rPr>
                <w:rFonts w:ascii="Times New Roman" w:eastAsia="Calibri" w:hAnsi="Times New Roman" w:cs="Times New Roman"/>
                <w:sz w:val="28"/>
                <w:szCs w:val="28"/>
              </w:rPr>
            </w:pPr>
            <w:r w:rsidRPr="00AC5709">
              <w:rPr>
                <w:rFonts w:ascii="Times New Roman" w:eastAsia="Calibri" w:hAnsi="Times New Roman" w:cs="Times New Roman"/>
                <w:sz w:val="28"/>
                <w:szCs w:val="28"/>
              </w:rPr>
              <w:t>Развлечение</w:t>
            </w:r>
            <w:r>
              <w:rPr>
                <w:rFonts w:ascii="Times New Roman" w:eastAsia="Calibri" w:hAnsi="Times New Roman" w:cs="Times New Roman"/>
                <w:sz w:val="28"/>
                <w:szCs w:val="28"/>
              </w:rPr>
              <w:t xml:space="preserve"> к Дню космонавтики</w:t>
            </w:r>
            <w:r w:rsidRPr="00AC5709">
              <w:rPr>
                <w:rFonts w:ascii="Times New Roman" w:eastAsia="Calibri" w:hAnsi="Times New Roman" w:cs="Times New Roman"/>
                <w:sz w:val="28"/>
                <w:szCs w:val="28"/>
              </w:rPr>
              <w:t xml:space="preserve"> (стар. и подг. группы)</w:t>
            </w:r>
          </w:p>
          <w:p w:rsidR="00AC5709" w:rsidRPr="00AA398A" w:rsidRDefault="00AA398A" w:rsidP="00AC34BA">
            <w:pPr>
              <w:pStyle w:val="a6"/>
              <w:numPr>
                <w:ilvl w:val="0"/>
                <w:numId w:val="39"/>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Выставка семейных работ посвященная Пасхальной недели</w:t>
            </w:r>
          </w:p>
        </w:tc>
      </w:tr>
      <w:tr w:rsidR="00E73601" w:rsidRPr="00091ED9" w:rsidTr="00AC5709">
        <w:tc>
          <w:tcPr>
            <w:tcW w:w="1559" w:type="dxa"/>
          </w:tcPr>
          <w:p w:rsidR="00E73601" w:rsidRPr="00091ED9" w:rsidRDefault="00E73601" w:rsidP="00091ED9">
            <w:pPr>
              <w:spacing w:after="0" w:line="240" w:lineRule="auto"/>
              <w:jc w:val="center"/>
              <w:rPr>
                <w:rFonts w:ascii="Times New Roman" w:eastAsia="Calibri" w:hAnsi="Times New Roman" w:cs="Times New Roman"/>
                <w:sz w:val="28"/>
                <w:szCs w:val="28"/>
              </w:rPr>
            </w:pPr>
            <w:r w:rsidRPr="00091ED9">
              <w:rPr>
                <w:rFonts w:ascii="Times New Roman" w:eastAsia="Calibri" w:hAnsi="Times New Roman" w:cs="Times New Roman"/>
                <w:sz w:val="28"/>
                <w:szCs w:val="28"/>
              </w:rPr>
              <w:t>Май</w:t>
            </w:r>
          </w:p>
        </w:tc>
        <w:tc>
          <w:tcPr>
            <w:tcW w:w="8364" w:type="dxa"/>
          </w:tcPr>
          <w:p w:rsidR="00E73601" w:rsidRPr="00091ED9" w:rsidRDefault="00E73601" w:rsidP="00AC34BA">
            <w:pPr>
              <w:pStyle w:val="a6"/>
              <w:numPr>
                <w:ilvl w:val="0"/>
                <w:numId w:val="38"/>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«День Победы»- праздничное музыкальное занятие</w:t>
            </w:r>
          </w:p>
          <w:p w:rsidR="00E73601" w:rsidRPr="00091ED9" w:rsidRDefault="00E73601" w:rsidP="00AC34BA">
            <w:pPr>
              <w:pStyle w:val="a6"/>
              <w:numPr>
                <w:ilvl w:val="0"/>
                <w:numId w:val="38"/>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Выпускной бал  для воспитанников подготовительной группы</w:t>
            </w:r>
          </w:p>
          <w:p w:rsidR="00E73601" w:rsidRPr="00091ED9" w:rsidRDefault="00E73601" w:rsidP="00AC34BA">
            <w:pPr>
              <w:pStyle w:val="a6"/>
              <w:numPr>
                <w:ilvl w:val="0"/>
                <w:numId w:val="38"/>
              </w:numPr>
              <w:spacing w:after="0" w:line="240" w:lineRule="auto"/>
              <w:rPr>
                <w:rFonts w:ascii="Times New Roman" w:eastAsia="Calibri" w:hAnsi="Times New Roman" w:cs="Times New Roman"/>
                <w:sz w:val="28"/>
                <w:szCs w:val="28"/>
              </w:rPr>
            </w:pPr>
            <w:r w:rsidRPr="00091ED9">
              <w:rPr>
                <w:rFonts w:ascii="Times New Roman" w:eastAsia="Calibri" w:hAnsi="Times New Roman" w:cs="Times New Roman"/>
                <w:sz w:val="28"/>
                <w:szCs w:val="28"/>
              </w:rPr>
              <w:t>Спортивный досуг «День защиты детей»</w:t>
            </w:r>
          </w:p>
        </w:tc>
      </w:tr>
    </w:tbl>
    <w:p w:rsidR="00D202DE" w:rsidRDefault="00D202DE" w:rsidP="003540F1">
      <w:pPr>
        <w:rPr>
          <w:rFonts w:ascii="Times New Roman" w:hAnsi="Times New Roman"/>
          <w:b/>
          <w:bCs/>
          <w:sz w:val="28"/>
          <w:szCs w:val="28"/>
        </w:rPr>
      </w:pPr>
    </w:p>
    <w:p w:rsidR="00C225D8" w:rsidRDefault="00C225D8" w:rsidP="003540F1">
      <w:pPr>
        <w:rPr>
          <w:rFonts w:ascii="Times New Roman" w:hAnsi="Times New Roman"/>
          <w:b/>
          <w:bCs/>
          <w:sz w:val="28"/>
          <w:szCs w:val="28"/>
        </w:rPr>
      </w:pPr>
    </w:p>
    <w:p w:rsidR="00C225D8" w:rsidRDefault="00C225D8" w:rsidP="003540F1">
      <w:pPr>
        <w:rPr>
          <w:rFonts w:ascii="Times New Roman" w:hAnsi="Times New Roman"/>
          <w:b/>
          <w:bCs/>
          <w:sz w:val="28"/>
          <w:szCs w:val="28"/>
        </w:rPr>
      </w:pPr>
    </w:p>
    <w:p w:rsidR="005C0D99" w:rsidRDefault="005C0D99" w:rsidP="003540F1">
      <w:pPr>
        <w:spacing w:after="0"/>
        <w:jc w:val="center"/>
        <w:rPr>
          <w:rFonts w:ascii="Times New Roman" w:hAnsi="Times New Roman"/>
          <w:b/>
          <w:bCs/>
          <w:sz w:val="28"/>
          <w:szCs w:val="28"/>
        </w:rPr>
      </w:pPr>
      <w:r>
        <w:rPr>
          <w:rFonts w:ascii="Times New Roman" w:hAnsi="Times New Roman"/>
          <w:b/>
          <w:bCs/>
          <w:sz w:val="28"/>
          <w:szCs w:val="28"/>
        </w:rPr>
        <w:lastRenderedPageBreak/>
        <w:t>Сведения о деятельности ПМПк и специалистов, оказывающих профессиональную коррекцию нуждающимся детям</w:t>
      </w:r>
    </w:p>
    <w:p w:rsidR="005C0D99" w:rsidRDefault="005C0D99" w:rsidP="005C0D99">
      <w:pPr>
        <w:spacing w:after="0"/>
        <w:rPr>
          <w:rFonts w:ascii="Times New Roman" w:hAnsi="Times New Roman"/>
          <w:bCs/>
          <w:sz w:val="28"/>
          <w:szCs w:val="28"/>
        </w:rPr>
      </w:pPr>
      <w:r>
        <w:rPr>
          <w:rFonts w:ascii="Times New Roman" w:hAnsi="Times New Roman"/>
          <w:bCs/>
          <w:sz w:val="28"/>
          <w:szCs w:val="28"/>
        </w:rPr>
        <w:t>При необходимости комплексного, всестороннего, динамического сопровождения детей , у которых возникают трудности адаптации к условиям детского сада, детей с отклонениями в развитии, в учреждении функционирует психолого-медико-педагогическая служба .</w:t>
      </w:r>
    </w:p>
    <w:p w:rsidR="008A104E" w:rsidRDefault="008A104E" w:rsidP="005C0D99">
      <w:pPr>
        <w:spacing w:after="0"/>
        <w:rPr>
          <w:rFonts w:ascii="Times New Roman" w:hAnsi="Times New Roman"/>
          <w:bCs/>
          <w:sz w:val="28"/>
          <w:szCs w:val="28"/>
        </w:rPr>
      </w:pPr>
      <w:r w:rsidRPr="008A104E">
        <w:rPr>
          <w:rFonts w:ascii="Times New Roman" w:hAnsi="Times New Roman"/>
          <w:b/>
          <w:bCs/>
          <w:sz w:val="28"/>
          <w:szCs w:val="28"/>
        </w:rPr>
        <w:t>Цель ПМПк</w:t>
      </w:r>
      <w:r>
        <w:rPr>
          <w:rFonts w:ascii="Times New Roman" w:hAnsi="Times New Roman"/>
          <w:bCs/>
          <w:sz w:val="28"/>
          <w:szCs w:val="28"/>
        </w:rPr>
        <w:t>: обеспечение диагностико-коррекционного психолого-медико-педагогического сопровождения детей с отклонениями  в развитии , исходя из реальных возможностей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8A104E" w:rsidRDefault="008A104E" w:rsidP="005C0D99">
      <w:pPr>
        <w:spacing w:after="0"/>
        <w:rPr>
          <w:rFonts w:ascii="Times New Roman" w:hAnsi="Times New Roman"/>
          <w:b/>
          <w:bCs/>
          <w:sz w:val="28"/>
          <w:szCs w:val="28"/>
        </w:rPr>
      </w:pPr>
      <w:r w:rsidRPr="008A104E">
        <w:rPr>
          <w:rFonts w:ascii="Times New Roman" w:hAnsi="Times New Roman"/>
          <w:b/>
          <w:bCs/>
          <w:sz w:val="28"/>
          <w:szCs w:val="28"/>
        </w:rPr>
        <w:t>Задачи</w:t>
      </w:r>
      <w:r>
        <w:rPr>
          <w:rFonts w:ascii="Times New Roman" w:hAnsi="Times New Roman"/>
          <w:b/>
          <w:bCs/>
          <w:sz w:val="28"/>
          <w:szCs w:val="28"/>
        </w:rPr>
        <w:t xml:space="preserve"> ПМПк</w:t>
      </w:r>
      <w:r w:rsidRPr="008A104E">
        <w:rPr>
          <w:rFonts w:ascii="Times New Roman" w:hAnsi="Times New Roman"/>
          <w:b/>
          <w:bCs/>
          <w:sz w:val="28"/>
          <w:szCs w:val="28"/>
        </w:rPr>
        <w:t>:</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выявление и ранняя (с первых дней пребывания ребенка в образовательном учреждении) диагностика отклонений в развитии ;</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воспитательно-образовательной среды;</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выявление резервных возможностей развития ребенка;</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определение характера, продолжительности и эффективности специальной (коррекционной) помощи в рамках имеющихся возможностей;</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разработка рекомендаций воспитателю, родителям для обеспечения индивидуального подхода в процессе коррекционно-развивающего сопровождения;</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отслеживание динамики развития и эффективности индивидуализированных коррекционно-развивающих программ;</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выбор оптимальной для развития ребенка образовательной программы. При отсутствии положительной динамики в обучении и воспитании в течение одного года решение вопроса в виде рекомендаций об изменении образовательного маршрута ( о выводе ребенка в другую образовательную систему);</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при положительной динамике и компенсации недостатков развития детей к концу курса коррекции- выработка рекомендаций по определению ребенка в школу (класс), соответствующую его диагнозу, особенностям развития;</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подготовка и ведение документации, отражающей актуальное развитие ребенка, динамику его состояния, овладение стандартом образования. Перспективное планирование коррекционно-развивающей работы ( оценка ее эффективности);</w:t>
      </w:r>
    </w:p>
    <w:p w:rsidR="008A104E" w:rsidRPr="004C743F" w:rsidRDefault="008A104E" w:rsidP="008A104E">
      <w:pPr>
        <w:shd w:val="clear" w:color="auto" w:fill="FFFFFF"/>
        <w:spacing w:after="0" w:line="240" w:lineRule="auto"/>
        <w:jc w:val="both"/>
        <w:rPr>
          <w:rFonts w:ascii="Times New Roman" w:eastAsia="Times New Roman" w:hAnsi="Times New Roman"/>
          <w:color w:val="000000"/>
          <w:sz w:val="28"/>
          <w:szCs w:val="28"/>
          <w:lang w:eastAsia="ru-RU"/>
        </w:rPr>
      </w:pPr>
      <w:r w:rsidRPr="004C743F">
        <w:rPr>
          <w:rFonts w:ascii="Times New Roman" w:eastAsia="Times New Roman" w:hAnsi="Times New Roman"/>
          <w:color w:val="000000"/>
          <w:sz w:val="28"/>
          <w:szCs w:val="28"/>
          <w:lang w:eastAsia="ru-RU"/>
        </w:rPr>
        <w:t>- Организация взаимодействия между педагогическим составом и специалистами, участвующими в деятельности ПМПк.</w:t>
      </w:r>
    </w:p>
    <w:p w:rsidR="008A104E" w:rsidRDefault="008A104E" w:rsidP="008A104E">
      <w:pPr>
        <w:spacing w:after="0"/>
        <w:jc w:val="center"/>
        <w:rPr>
          <w:rFonts w:ascii="Times New Roman" w:hAnsi="Times New Roman"/>
          <w:b/>
          <w:bCs/>
          <w:sz w:val="28"/>
          <w:szCs w:val="28"/>
        </w:rPr>
      </w:pPr>
      <w:r>
        <w:rPr>
          <w:rFonts w:ascii="Times New Roman" w:hAnsi="Times New Roman"/>
          <w:b/>
          <w:bCs/>
          <w:sz w:val="28"/>
          <w:szCs w:val="28"/>
        </w:rPr>
        <w:t xml:space="preserve">План работы </w:t>
      </w:r>
      <w:r w:rsidR="000246C7">
        <w:rPr>
          <w:rFonts w:ascii="Times New Roman" w:hAnsi="Times New Roman"/>
          <w:b/>
          <w:bCs/>
          <w:sz w:val="28"/>
          <w:szCs w:val="28"/>
        </w:rPr>
        <w:t>психолого-медико-педагогического консилиума</w:t>
      </w:r>
      <w:r>
        <w:rPr>
          <w:rFonts w:ascii="Times New Roman" w:hAnsi="Times New Roman"/>
          <w:b/>
          <w:bCs/>
          <w:sz w:val="28"/>
          <w:szCs w:val="28"/>
        </w:rPr>
        <w:t xml:space="preserve"> на 2017-2018 учебный год</w:t>
      </w:r>
    </w:p>
    <w:tbl>
      <w:tblPr>
        <w:tblStyle w:val="ac"/>
        <w:tblW w:w="0" w:type="auto"/>
        <w:tblLook w:val="04A0"/>
      </w:tblPr>
      <w:tblGrid>
        <w:gridCol w:w="2518"/>
        <w:gridCol w:w="1559"/>
        <w:gridCol w:w="6062"/>
      </w:tblGrid>
      <w:tr w:rsidR="000246C7" w:rsidTr="00EC3D8E">
        <w:tc>
          <w:tcPr>
            <w:tcW w:w="2518" w:type="dxa"/>
          </w:tcPr>
          <w:p w:rsidR="000246C7" w:rsidRDefault="000246C7" w:rsidP="008A104E">
            <w:pPr>
              <w:jc w:val="center"/>
              <w:rPr>
                <w:rFonts w:ascii="Times New Roman" w:hAnsi="Times New Roman"/>
                <w:b/>
                <w:bCs/>
                <w:sz w:val="28"/>
                <w:szCs w:val="28"/>
              </w:rPr>
            </w:pPr>
            <w:r>
              <w:rPr>
                <w:rFonts w:ascii="Times New Roman" w:hAnsi="Times New Roman"/>
                <w:b/>
                <w:bCs/>
                <w:sz w:val="28"/>
                <w:szCs w:val="28"/>
              </w:rPr>
              <w:t>Этапы</w:t>
            </w:r>
          </w:p>
        </w:tc>
        <w:tc>
          <w:tcPr>
            <w:tcW w:w="1559" w:type="dxa"/>
          </w:tcPr>
          <w:p w:rsidR="000246C7" w:rsidRDefault="000246C7" w:rsidP="008A104E">
            <w:pPr>
              <w:jc w:val="center"/>
              <w:rPr>
                <w:rFonts w:ascii="Times New Roman" w:hAnsi="Times New Roman"/>
                <w:b/>
                <w:bCs/>
                <w:sz w:val="28"/>
                <w:szCs w:val="28"/>
              </w:rPr>
            </w:pPr>
            <w:r>
              <w:rPr>
                <w:rFonts w:ascii="Times New Roman" w:hAnsi="Times New Roman"/>
                <w:b/>
                <w:bCs/>
                <w:sz w:val="28"/>
                <w:szCs w:val="28"/>
              </w:rPr>
              <w:t>Сроки</w:t>
            </w:r>
          </w:p>
        </w:tc>
        <w:tc>
          <w:tcPr>
            <w:tcW w:w="6062" w:type="dxa"/>
          </w:tcPr>
          <w:p w:rsidR="000246C7" w:rsidRDefault="000246C7" w:rsidP="008A104E">
            <w:pPr>
              <w:jc w:val="center"/>
              <w:rPr>
                <w:rFonts w:ascii="Times New Roman" w:hAnsi="Times New Roman"/>
                <w:b/>
                <w:bCs/>
                <w:sz w:val="28"/>
                <w:szCs w:val="28"/>
              </w:rPr>
            </w:pPr>
            <w:r>
              <w:rPr>
                <w:rFonts w:ascii="Times New Roman" w:hAnsi="Times New Roman"/>
                <w:b/>
                <w:bCs/>
                <w:sz w:val="28"/>
                <w:szCs w:val="28"/>
              </w:rPr>
              <w:t>Содержание заседаний</w:t>
            </w:r>
          </w:p>
        </w:tc>
      </w:tr>
      <w:tr w:rsidR="000246C7" w:rsidTr="00EC3D8E">
        <w:tc>
          <w:tcPr>
            <w:tcW w:w="2518" w:type="dxa"/>
          </w:tcPr>
          <w:p w:rsidR="000246C7" w:rsidRPr="00EC3D8E" w:rsidRDefault="000246C7" w:rsidP="008A104E">
            <w:pPr>
              <w:jc w:val="center"/>
              <w:rPr>
                <w:rFonts w:ascii="Times New Roman" w:hAnsi="Times New Roman"/>
                <w:bCs/>
                <w:sz w:val="28"/>
                <w:szCs w:val="28"/>
              </w:rPr>
            </w:pPr>
            <w:r w:rsidRPr="00EC3D8E">
              <w:rPr>
                <w:rFonts w:ascii="Times New Roman" w:hAnsi="Times New Roman"/>
                <w:bCs/>
                <w:sz w:val="28"/>
                <w:szCs w:val="28"/>
              </w:rPr>
              <w:t>Подготовительный</w:t>
            </w:r>
          </w:p>
        </w:tc>
        <w:tc>
          <w:tcPr>
            <w:tcW w:w="1559" w:type="dxa"/>
          </w:tcPr>
          <w:p w:rsidR="000246C7" w:rsidRPr="00EC3D8E" w:rsidRDefault="000246C7" w:rsidP="008A104E">
            <w:pPr>
              <w:jc w:val="center"/>
              <w:rPr>
                <w:rFonts w:ascii="Times New Roman" w:hAnsi="Times New Roman"/>
                <w:bCs/>
                <w:sz w:val="28"/>
                <w:szCs w:val="28"/>
              </w:rPr>
            </w:pPr>
            <w:r w:rsidRPr="00EC3D8E">
              <w:rPr>
                <w:rFonts w:ascii="Times New Roman" w:hAnsi="Times New Roman"/>
                <w:bCs/>
                <w:sz w:val="28"/>
                <w:szCs w:val="28"/>
              </w:rPr>
              <w:t>Сентябрь</w:t>
            </w:r>
          </w:p>
        </w:tc>
        <w:tc>
          <w:tcPr>
            <w:tcW w:w="6062" w:type="dxa"/>
          </w:tcPr>
          <w:p w:rsidR="000246C7" w:rsidRDefault="00EC3D8E" w:rsidP="00EC3D8E">
            <w:pPr>
              <w:rPr>
                <w:rFonts w:ascii="Times New Roman" w:hAnsi="Times New Roman"/>
                <w:bCs/>
                <w:sz w:val="28"/>
                <w:szCs w:val="28"/>
              </w:rPr>
            </w:pPr>
            <w:r w:rsidRPr="00EC3D8E">
              <w:rPr>
                <w:rFonts w:ascii="Times New Roman" w:hAnsi="Times New Roman"/>
                <w:bCs/>
                <w:sz w:val="28"/>
                <w:szCs w:val="28"/>
              </w:rPr>
              <w:t xml:space="preserve">Подготовка </w:t>
            </w:r>
            <w:r>
              <w:rPr>
                <w:rFonts w:ascii="Times New Roman" w:hAnsi="Times New Roman"/>
                <w:bCs/>
                <w:sz w:val="28"/>
                <w:szCs w:val="28"/>
              </w:rPr>
              <w:t xml:space="preserve"> первичных документов:</w:t>
            </w:r>
          </w:p>
          <w:p w:rsidR="00EC3D8E" w:rsidRDefault="00EC3D8E" w:rsidP="00EC3D8E">
            <w:pPr>
              <w:rPr>
                <w:rFonts w:ascii="Times New Roman" w:hAnsi="Times New Roman"/>
                <w:bCs/>
                <w:sz w:val="28"/>
                <w:szCs w:val="28"/>
              </w:rPr>
            </w:pPr>
            <w:r>
              <w:rPr>
                <w:rFonts w:ascii="Times New Roman" w:hAnsi="Times New Roman"/>
                <w:bCs/>
                <w:sz w:val="28"/>
                <w:szCs w:val="28"/>
              </w:rPr>
              <w:t xml:space="preserve">-заключение договора между ДОУ и </w:t>
            </w:r>
            <w:r>
              <w:rPr>
                <w:rFonts w:ascii="Times New Roman" w:hAnsi="Times New Roman"/>
                <w:bCs/>
                <w:sz w:val="28"/>
                <w:szCs w:val="28"/>
              </w:rPr>
              <w:lastRenderedPageBreak/>
              <w:t>родителями (законными представителями) воспитанников;</w:t>
            </w:r>
          </w:p>
          <w:p w:rsidR="00EC3D8E" w:rsidRDefault="00EC3D8E" w:rsidP="00EC3D8E">
            <w:pPr>
              <w:rPr>
                <w:rFonts w:ascii="Times New Roman" w:hAnsi="Times New Roman"/>
                <w:bCs/>
                <w:sz w:val="28"/>
                <w:szCs w:val="28"/>
              </w:rPr>
            </w:pPr>
            <w:r>
              <w:rPr>
                <w:rFonts w:ascii="Times New Roman" w:hAnsi="Times New Roman"/>
                <w:bCs/>
                <w:sz w:val="28"/>
                <w:szCs w:val="28"/>
              </w:rPr>
              <w:t>-заявление о согласии родителей (законных представителей) на обследование ребёнка.</w:t>
            </w:r>
          </w:p>
          <w:p w:rsidR="00EC3D8E" w:rsidRDefault="00EC3D8E" w:rsidP="00EC3D8E">
            <w:pPr>
              <w:rPr>
                <w:rFonts w:ascii="Times New Roman" w:hAnsi="Times New Roman"/>
                <w:bCs/>
                <w:sz w:val="28"/>
                <w:szCs w:val="28"/>
              </w:rPr>
            </w:pPr>
            <w:r>
              <w:rPr>
                <w:rFonts w:ascii="Times New Roman" w:hAnsi="Times New Roman"/>
                <w:bCs/>
                <w:sz w:val="28"/>
                <w:szCs w:val="28"/>
              </w:rPr>
              <w:t>Оформление журнала записи детей на ПМПк</w:t>
            </w:r>
          </w:p>
          <w:p w:rsidR="00EC3D8E" w:rsidRPr="00EC3D8E" w:rsidRDefault="00EC3D8E" w:rsidP="00EC3D8E">
            <w:pPr>
              <w:rPr>
                <w:rFonts w:ascii="Times New Roman" w:hAnsi="Times New Roman"/>
                <w:bCs/>
                <w:sz w:val="28"/>
                <w:szCs w:val="28"/>
              </w:rPr>
            </w:pPr>
            <w:r>
              <w:rPr>
                <w:rFonts w:ascii="Times New Roman" w:hAnsi="Times New Roman"/>
                <w:bCs/>
                <w:sz w:val="28"/>
                <w:szCs w:val="28"/>
              </w:rPr>
              <w:t>Ознакомление с планами работы специалистов.</w:t>
            </w:r>
          </w:p>
        </w:tc>
      </w:tr>
      <w:tr w:rsidR="00EC3D8E" w:rsidTr="00EC3D8E">
        <w:tc>
          <w:tcPr>
            <w:tcW w:w="2518" w:type="dxa"/>
            <w:vMerge w:val="restart"/>
          </w:tcPr>
          <w:p w:rsidR="00EC3D8E" w:rsidRPr="00EC3D8E" w:rsidRDefault="00EC3D8E" w:rsidP="008A104E">
            <w:pPr>
              <w:jc w:val="center"/>
              <w:rPr>
                <w:rFonts w:ascii="Times New Roman" w:hAnsi="Times New Roman"/>
                <w:bCs/>
                <w:sz w:val="28"/>
                <w:szCs w:val="28"/>
              </w:rPr>
            </w:pPr>
            <w:r w:rsidRPr="00EC3D8E">
              <w:rPr>
                <w:rFonts w:ascii="Times New Roman" w:hAnsi="Times New Roman"/>
                <w:bCs/>
                <w:sz w:val="28"/>
                <w:szCs w:val="28"/>
              </w:rPr>
              <w:lastRenderedPageBreak/>
              <w:t>Промежуточный</w:t>
            </w:r>
          </w:p>
        </w:tc>
        <w:tc>
          <w:tcPr>
            <w:tcW w:w="1559" w:type="dxa"/>
          </w:tcPr>
          <w:p w:rsidR="00EC3D8E" w:rsidRPr="00EC3D8E" w:rsidRDefault="00EC3D8E" w:rsidP="008A104E">
            <w:pPr>
              <w:jc w:val="center"/>
              <w:rPr>
                <w:rFonts w:ascii="Times New Roman" w:hAnsi="Times New Roman"/>
                <w:bCs/>
                <w:sz w:val="28"/>
                <w:szCs w:val="28"/>
              </w:rPr>
            </w:pPr>
            <w:r w:rsidRPr="00EC3D8E">
              <w:rPr>
                <w:rFonts w:ascii="Times New Roman" w:hAnsi="Times New Roman"/>
                <w:bCs/>
                <w:sz w:val="28"/>
                <w:szCs w:val="28"/>
              </w:rPr>
              <w:t>Октябрь</w:t>
            </w:r>
          </w:p>
        </w:tc>
        <w:tc>
          <w:tcPr>
            <w:tcW w:w="6062" w:type="dxa"/>
          </w:tcPr>
          <w:p w:rsidR="00EC3D8E" w:rsidRDefault="00EC3D8E" w:rsidP="00EC3D8E">
            <w:pPr>
              <w:rPr>
                <w:rFonts w:ascii="Times New Roman" w:hAnsi="Times New Roman"/>
                <w:bCs/>
                <w:sz w:val="28"/>
                <w:szCs w:val="28"/>
              </w:rPr>
            </w:pPr>
            <w:r>
              <w:rPr>
                <w:rFonts w:ascii="Times New Roman" w:hAnsi="Times New Roman"/>
                <w:bCs/>
                <w:sz w:val="28"/>
                <w:szCs w:val="28"/>
              </w:rPr>
              <w:t>Анализ представленных документов:</w:t>
            </w:r>
          </w:p>
          <w:p w:rsidR="00EC3D8E" w:rsidRDefault="00EC3D8E" w:rsidP="00EC3D8E">
            <w:pPr>
              <w:rPr>
                <w:rFonts w:ascii="Times New Roman" w:hAnsi="Times New Roman"/>
                <w:bCs/>
                <w:sz w:val="28"/>
                <w:szCs w:val="28"/>
              </w:rPr>
            </w:pPr>
            <w:r>
              <w:rPr>
                <w:rFonts w:ascii="Times New Roman" w:hAnsi="Times New Roman"/>
                <w:bCs/>
                <w:sz w:val="28"/>
                <w:szCs w:val="28"/>
              </w:rPr>
              <w:t>-психолого-педагогическая характеристика и заключение;</w:t>
            </w:r>
          </w:p>
          <w:p w:rsidR="00EC3D8E" w:rsidRDefault="00EC3D8E" w:rsidP="00EC3D8E">
            <w:pPr>
              <w:rPr>
                <w:rFonts w:ascii="Times New Roman" w:hAnsi="Times New Roman"/>
                <w:bCs/>
                <w:sz w:val="28"/>
                <w:szCs w:val="28"/>
              </w:rPr>
            </w:pPr>
            <w:r>
              <w:rPr>
                <w:rFonts w:ascii="Times New Roman" w:hAnsi="Times New Roman"/>
                <w:bCs/>
                <w:sz w:val="28"/>
                <w:szCs w:val="28"/>
              </w:rPr>
              <w:t>-педагогическая характеристика.</w:t>
            </w:r>
          </w:p>
          <w:p w:rsidR="00EC3D8E" w:rsidRDefault="00EC3D8E" w:rsidP="00EC3D8E">
            <w:pPr>
              <w:rPr>
                <w:rFonts w:ascii="Times New Roman" w:hAnsi="Times New Roman"/>
                <w:bCs/>
                <w:sz w:val="28"/>
                <w:szCs w:val="28"/>
              </w:rPr>
            </w:pPr>
            <w:r>
              <w:rPr>
                <w:rFonts w:ascii="Times New Roman" w:hAnsi="Times New Roman"/>
                <w:bCs/>
                <w:sz w:val="28"/>
                <w:szCs w:val="28"/>
              </w:rPr>
              <w:t>Составление коллегиального  заключения.</w:t>
            </w:r>
          </w:p>
          <w:p w:rsidR="00EC3D8E" w:rsidRDefault="00EC3D8E" w:rsidP="00EC3D8E">
            <w:pPr>
              <w:rPr>
                <w:rFonts w:ascii="Times New Roman" w:hAnsi="Times New Roman"/>
                <w:bCs/>
                <w:sz w:val="28"/>
                <w:szCs w:val="28"/>
              </w:rPr>
            </w:pPr>
            <w:r>
              <w:rPr>
                <w:rFonts w:ascii="Times New Roman" w:hAnsi="Times New Roman"/>
                <w:bCs/>
                <w:sz w:val="28"/>
                <w:szCs w:val="28"/>
              </w:rPr>
              <w:t>Разработка рекомендаций с учётом индивидуальных возможностей и особенностей ребёнка.</w:t>
            </w:r>
          </w:p>
          <w:p w:rsidR="00EC3D8E" w:rsidRPr="00EC3D8E" w:rsidRDefault="00EC3D8E" w:rsidP="00EC3D8E">
            <w:pPr>
              <w:rPr>
                <w:rFonts w:ascii="Times New Roman" w:hAnsi="Times New Roman"/>
                <w:bCs/>
                <w:sz w:val="28"/>
                <w:szCs w:val="28"/>
              </w:rPr>
            </w:pPr>
            <w:r>
              <w:rPr>
                <w:rFonts w:ascii="Times New Roman" w:hAnsi="Times New Roman"/>
                <w:bCs/>
                <w:sz w:val="28"/>
                <w:szCs w:val="28"/>
              </w:rPr>
              <w:t>Выработка согласованных решений по созданию оптимальных условий для развития и обучения детей.</w:t>
            </w:r>
          </w:p>
        </w:tc>
      </w:tr>
      <w:tr w:rsidR="00EC3D8E" w:rsidTr="00EC3D8E">
        <w:tc>
          <w:tcPr>
            <w:tcW w:w="2518" w:type="dxa"/>
            <w:vMerge/>
          </w:tcPr>
          <w:p w:rsidR="00EC3D8E" w:rsidRPr="00EC3D8E" w:rsidRDefault="00EC3D8E" w:rsidP="008A104E">
            <w:pPr>
              <w:jc w:val="center"/>
              <w:rPr>
                <w:rFonts w:ascii="Times New Roman" w:hAnsi="Times New Roman"/>
                <w:bCs/>
                <w:sz w:val="28"/>
                <w:szCs w:val="28"/>
              </w:rPr>
            </w:pPr>
          </w:p>
        </w:tc>
        <w:tc>
          <w:tcPr>
            <w:tcW w:w="1559" w:type="dxa"/>
          </w:tcPr>
          <w:p w:rsidR="00EC3D8E" w:rsidRPr="00EC3D8E" w:rsidRDefault="00EC3D8E" w:rsidP="008A104E">
            <w:pPr>
              <w:jc w:val="center"/>
              <w:rPr>
                <w:rFonts w:ascii="Times New Roman" w:hAnsi="Times New Roman"/>
                <w:bCs/>
                <w:sz w:val="28"/>
                <w:szCs w:val="28"/>
              </w:rPr>
            </w:pPr>
            <w:r w:rsidRPr="00EC3D8E">
              <w:rPr>
                <w:rFonts w:ascii="Times New Roman" w:hAnsi="Times New Roman"/>
                <w:bCs/>
                <w:sz w:val="28"/>
                <w:szCs w:val="28"/>
              </w:rPr>
              <w:t>Февраль</w:t>
            </w:r>
          </w:p>
        </w:tc>
        <w:tc>
          <w:tcPr>
            <w:tcW w:w="6062" w:type="dxa"/>
          </w:tcPr>
          <w:p w:rsidR="00EC3D8E" w:rsidRDefault="00EC3D8E" w:rsidP="00EC3D8E">
            <w:pPr>
              <w:rPr>
                <w:rFonts w:ascii="Times New Roman" w:hAnsi="Times New Roman"/>
                <w:bCs/>
                <w:sz w:val="28"/>
                <w:szCs w:val="28"/>
              </w:rPr>
            </w:pPr>
            <w:r>
              <w:rPr>
                <w:rFonts w:ascii="Times New Roman" w:hAnsi="Times New Roman"/>
                <w:bCs/>
                <w:sz w:val="28"/>
                <w:szCs w:val="28"/>
              </w:rPr>
              <w:t>Динамическая оценка состояния ребёнка.</w:t>
            </w:r>
          </w:p>
          <w:p w:rsidR="00EC3D8E" w:rsidRPr="00EC3D8E" w:rsidRDefault="00EC3D8E" w:rsidP="00EC3D8E">
            <w:pPr>
              <w:rPr>
                <w:rFonts w:ascii="Times New Roman" w:hAnsi="Times New Roman"/>
                <w:bCs/>
                <w:sz w:val="28"/>
                <w:szCs w:val="28"/>
              </w:rPr>
            </w:pPr>
            <w:r>
              <w:rPr>
                <w:rFonts w:ascii="Times New Roman" w:hAnsi="Times New Roman"/>
                <w:bCs/>
                <w:sz w:val="28"/>
                <w:szCs w:val="28"/>
              </w:rPr>
              <w:t>Изменение и дополнение рекомендаций по работе с детьми с низкой динамикой развития.</w:t>
            </w:r>
          </w:p>
        </w:tc>
      </w:tr>
      <w:tr w:rsidR="000246C7" w:rsidTr="00EC3D8E">
        <w:tc>
          <w:tcPr>
            <w:tcW w:w="2518" w:type="dxa"/>
          </w:tcPr>
          <w:p w:rsidR="000246C7" w:rsidRPr="00EC3D8E" w:rsidRDefault="000246C7" w:rsidP="008A104E">
            <w:pPr>
              <w:jc w:val="center"/>
              <w:rPr>
                <w:rFonts w:ascii="Times New Roman" w:hAnsi="Times New Roman"/>
                <w:bCs/>
                <w:sz w:val="28"/>
                <w:szCs w:val="28"/>
              </w:rPr>
            </w:pPr>
            <w:r w:rsidRPr="00EC3D8E">
              <w:rPr>
                <w:rFonts w:ascii="Times New Roman" w:hAnsi="Times New Roman"/>
                <w:bCs/>
                <w:sz w:val="28"/>
                <w:szCs w:val="28"/>
              </w:rPr>
              <w:t>Итоговый</w:t>
            </w:r>
          </w:p>
        </w:tc>
        <w:tc>
          <w:tcPr>
            <w:tcW w:w="1559" w:type="dxa"/>
          </w:tcPr>
          <w:p w:rsidR="000246C7" w:rsidRPr="00EC3D8E" w:rsidRDefault="000246C7" w:rsidP="008A104E">
            <w:pPr>
              <w:jc w:val="center"/>
              <w:rPr>
                <w:rFonts w:ascii="Times New Roman" w:hAnsi="Times New Roman"/>
                <w:bCs/>
                <w:sz w:val="28"/>
                <w:szCs w:val="28"/>
              </w:rPr>
            </w:pPr>
            <w:r w:rsidRPr="00EC3D8E">
              <w:rPr>
                <w:rFonts w:ascii="Times New Roman" w:hAnsi="Times New Roman"/>
                <w:bCs/>
                <w:sz w:val="28"/>
                <w:szCs w:val="28"/>
              </w:rPr>
              <w:t>Май</w:t>
            </w:r>
          </w:p>
        </w:tc>
        <w:tc>
          <w:tcPr>
            <w:tcW w:w="6062" w:type="dxa"/>
          </w:tcPr>
          <w:p w:rsidR="000246C7" w:rsidRDefault="00EC3D8E" w:rsidP="00EC3D8E">
            <w:pPr>
              <w:rPr>
                <w:rFonts w:ascii="Times New Roman" w:hAnsi="Times New Roman"/>
                <w:bCs/>
                <w:sz w:val="28"/>
                <w:szCs w:val="28"/>
              </w:rPr>
            </w:pPr>
            <w:r>
              <w:rPr>
                <w:rFonts w:ascii="Times New Roman" w:hAnsi="Times New Roman"/>
                <w:bCs/>
                <w:sz w:val="28"/>
                <w:szCs w:val="28"/>
              </w:rPr>
              <w:t>Анализ итоговых документов (результаты итоговой диагностики), представленных специалистами.</w:t>
            </w:r>
          </w:p>
          <w:p w:rsidR="00EC3D8E" w:rsidRDefault="00EC3D8E" w:rsidP="00EC3D8E">
            <w:pPr>
              <w:rPr>
                <w:rFonts w:ascii="Times New Roman" w:hAnsi="Times New Roman"/>
                <w:bCs/>
                <w:sz w:val="28"/>
                <w:szCs w:val="28"/>
              </w:rPr>
            </w:pPr>
            <w:r>
              <w:rPr>
                <w:rFonts w:ascii="Times New Roman" w:hAnsi="Times New Roman"/>
                <w:bCs/>
                <w:sz w:val="28"/>
                <w:szCs w:val="28"/>
              </w:rPr>
              <w:t xml:space="preserve">Составление рекомендаций родителям (законным представителям) детей с незначительными положительными результатами или их отсутствием. </w:t>
            </w:r>
          </w:p>
          <w:p w:rsidR="00EC3D8E" w:rsidRPr="00EC3D8E" w:rsidRDefault="00EC3D8E" w:rsidP="00EC3D8E">
            <w:pPr>
              <w:rPr>
                <w:rFonts w:ascii="Times New Roman" w:hAnsi="Times New Roman"/>
                <w:bCs/>
                <w:sz w:val="28"/>
                <w:szCs w:val="28"/>
              </w:rPr>
            </w:pPr>
            <w:r>
              <w:rPr>
                <w:rFonts w:ascii="Times New Roman" w:hAnsi="Times New Roman"/>
                <w:bCs/>
                <w:sz w:val="28"/>
                <w:szCs w:val="28"/>
              </w:rPr>
              <w:t>Подведение итогов.</w:t>
            </w:r>
          </w:p>
        </w:tc>
      </w:tr>
    </w:tbl>
    <w:p w:rsidR="008A104E" w:rsidRDefault="008A104E" w:rsidP="008A104E">
      <w:pPr>
        <w:spacing w:after="0"/>
        <w:jc w:val="center"/>
        <w:rPr>
          <w:rFonts w:ascii="Times New Roman" w:hAnsi="Times New Roman"/>
          <w:b/>
          <w:bCs/>
          <w:sz w:val="28"/>
          <w:szCs w:val="28"/>
        </w:rPr>
      </w:pPr>
    </w:p>
    <w:p w:rsidR="000246C7" w:rsidRDefault="000246C7" w:rsidP="000246C7">
      <w:pPr>
        <w:spacing w:after="0"/>
        <w:rPr>
          <w:rFonts w:ascii="Times New Roman" w:hAnsi="Times New Roman"/>
          <w:bCs/>
          <w:sz w:val="28"/>
          <w:szCs w:val="28"/>
        </w:rPr>
      </w:pPr>
      <w:r>
        <w:rPr>
          <w:rFonts w:ascii="Times New Roman" w:hAnsi="Times New Roman"/>
          <w:bCs/>
          <w:sz w:val="28"/>
          <w:szCs w:val="28"/>
        </w:rPr>
        <w:t>ПКП служба детского сада сопровождает работу педагогов 2 группы раннего возраста и младшей группы в период адаптации детей к детскому саду.</w:t>
      </w:r>
    </w:p>
    <w:p w:rsidR="000246C7" w:rsidRPr="000246C7" w:rsidRDefault="000246C7" w:rsidP="000246C7">
      <w:pPr>
        <w:spacing w:after="0"/>
        <w:rPr>
          <w:rFonts w:ascii="Times New Roman" w:hAnsi="Times New Roman"/>
          <w:bCs/>
          <w:sz w:val="28"/>
          <w:szCs w:val="28"/>
        </w:rPr>
      </w:pPr>
    </w:p>
    <w:p w:rsidR="00F544BF" w:rsidRDefault="00F544BF" w:rsidP="003540F1">
      <w:pPr>
        <w:spacing w:after="0"/>
        <w:jc w:val="center"/>
        <w:rPr>
          <w:rFonts w:ascii="Times New Roman" w:hAnsi="Times New Roman"/>
          <w:b/>
          <w:bCs/>
          <w:sz w:val="28"/>
          <w:szCs w:val="28"/>
        </w:rPr>
      </w:pPr>
      <w:r w:rsidRPr="00F544BF">
        <w:rPr>
          <w:rFonts w:ascii="Times New Roman" w:hAnsi="Times New Roman"/>
          <w:b/>
          <w:bCs/>
          <w:sz w:val="28"/>
          <w:szCs w:val="28"/>
        </w:rPr>
        <w:t>Адаптационный режим</w:t>
      </w:r>
      <w:r w:rsidR="00AC5E9C">
        <w:rPr>
          <w:rFonts w:ascii="Times New Roman" w:hAnsi="Times New Roman"/>
          <w:b/>
          <w:bCs/>
          <w:sz w:val="28"/>
          <w:szCs w:val="28"/>
        </w:rPr>
        <w:t xml:space="preserve"> для детей, поступивших в детский сад</w:t>
      </w:r>
    </w:p>
    <w:p w:rsidR="00AC5E9C" w:rsidRDefault="0071167F" w:rsidP="00F544BF">
      <w:pPr>
        <w:jc w:val="center"/>
        <w:rPr>
          <w:rFonts w:ascii="Times New Roman" w:hAnsi="Times New Roman"/>
          <w:b/>
          <w:bCs/>
          <w:sz w:val="28"/>
          <w:szCs w:val="28"/>
        </w:rPr>
      </w:pPr>
      <w:r>
        <w:rPr>
          <w:rFonts w:ascii="Times New Roman" w:hAnsi="Times New Roman"/>
          <w:b/>
          <w:bCs/>
          <w:sz w:val="28"/>
          <w:szCs w:val="28"/>
        </w:rPr>
        <w:t>2-я группа раннего возраста</w:t>
      </w:r>
      <w:r w:rsidR="00AC5E9C">
        <w:rPr>
          <w:rFonts w:ascii="Times New Roman" w:hAnsi="Times New Roman"/>
          <w:b/>
          <w:bCs/>
          <w:sz w:val="28"/>
          <w:szCs w:val="28"/>
        </w:rPr>
        <w:t xml:space="preserve"> и  младшая группы</w:t>
      </w:r>
    </w:p>
    <w:p w:rsidR="0085232B" w:rsidRDefault="007254DB" w:rsidP="00F544BF">
      <w:pPr>
        <w:jc w:val="center"/>
        <w:rPr>
          <w:rFonts w:ascii="Times New Roman" w:hAnsi="Times New Roman"/>
          <w:bCs/>
          <w:sz w:val="28"/>
          <w:szCs w:val="28"/>
        </w:rPr>
      </w:pPr>
      <w:r>
        <w:rPr>
          <w:rFonts w:ascii="Times New Roman" w:hAnsi="Times New Roman"/>
          <w:bCs/>
          <w:sz w:val="28"/>
          <w:szCs w:val="28"/>
        </w:rPr>
        <w:t>Адаптационный режим реализуется в группах</w:t>
      </w:r>
      <w:r w:rsidR="00AC5E9C">
        <w:rPr>
          <w:rFonts w:ascii="Times New Roman" w:hAnsi="Times New Roman"/>
          <w:bCs/>
          <w:sz w:val="28"/>
          <w:szCs w:val="28"/>
        </w:rPr>
        <w:t>, которые принимают новичков и проходит на протяжении августа-сентября месяцев.</w:t>
      </w:r>
    </w:p>
    <w:tbl>
      <w:tblPr>
        <w:tblpPr w:leftFromText="180" w:rightFromText="180" w:vertAnchor="text" w:horzAnchor="margin" w:tblpY="82"/>
        <w:tblW w:w="10314" w:type="dxa"/>
        <w:tblLayout w:type="fixed"/>
        <w:tblLook w:val="0000"/>
      </w:tblPr>
      <w:tblGrid>
        <w:gridCol w:w="675"/>
        <w:gridCol w:w="2268"/>
        <w:gridCol w:w="4253"/>
        <w:gridCol w:w="3118"/>
      </w:tblGrid>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center"/>
              <w:rPr>
                <w:rFonts w:ascii="Times New Roman" w:hAnsi="Times New Roman"/>
                <w:b/>
                <w:i/>
                <w:sz w:val="24"/>
                <w:szCs w:val="24"/>
              </w:rPr>
            </w:pPr>
            <w:r w:rsidRPr="00F544BF">
              <w:rPr>
                <w:rFonts w:ascii="Times New Roman" w:hAnsi="Times New Roman"/>
                <w:b/>
                <w:i/>
                <w:sz w:val="24"/>
                <w:szCs w:val="24"/>
              </w:rPr>
              <w:t>№</w:t>
            </w:r>
          </w:p>
          <w:p w:rsidR="00C86A21" w:rsidRPr="00F544BF" w:rsidRDefault="00C86A21" w:rsidP="00C86A21">
            <w:pPr>
              <w:snapToGrid w:val="0"/>
              <w:spacing w:after="0" w:line="240" w:lineRule="auto"/>
              <w:jc w:val="center"/>
              <w:rPr>
                <w:rFonts w:ascii="Times New Roman" w:hAnsi="Times New Roman"/>
                <w:b/>
                <w:i/>
                <w:sz w:val="24"/>
                <w:szCs w:val="24"/>
              </w:rPr>
            </w:pPr>
            <w:r w:rsidRPr="00F544BF">
              <w:rPr>
                <w:rFonts w:ascii="Times New Roman" w:hAnsi="Times New Roman"/>
                <w:b/>
                <w:i/>
                <w:sz w:val="24"/>
                <w:szCs w:val="24"/>
              </w:rPr>
              <w:t>п</w:t>
            </w:r>
            <w:r w:rsidRPr="00F544BF">
              <w:rPr>
                <w:rFonts w:ascii="Times New Roman" w:hAnsi="Times New Roman"/>
                <w:b/>
                <w:i/>
                <w:sz w:val="24"/>
                <w:szCs w:val="24"/>
                <w:lang w:val="en-US"/>
              </w:rPr>
              <w:t>/</w:t>
            </w:r>
            <w:r w:rsidRPr="00F544BF">
              <w:rPr>
                <w:rFonts w:ascii="Times New Roman" w:hAnsi="Times New Roman"/>
                <w:b/>
                <w:i/>
                <w:sz w:val="24"/>
                <w:szCs w:val="24"/>
              </w:rPr>
              <w:t>п</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center"/>
              <w:rPr>
                <w:rFonts w:ascii="Times New Roman" w:hAnsi="Times New Roman"/>
                <w:b/>
                <w:i/>
                <w:sz w:val="24"/>
                <w:szCs w:val="24"/>
              </w:rPr>
            </w:pPr>
            <w:r w:rsidRPr="00F544BF">
              <w:rPr>
                <w:rFonts w:ascii="Times New Roman" w:hAnsi="Times New Roman"/>
                <w:b/>
                <w:i/>
                <w:sz w:val="24"/>
                <w:szCs w:val="24"/>
              </w:rPr>
              <w:t>Мероприятия и рекомендации.</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tLeast"/>
              <w:contextualSpacing/>
              <w:jc w:val="center"/>
              <w:rPr>
                <w:rFonts w:ascii="Times New Roman" w:hAnsi="Times New Roman"/>
                <w:b/>
                <w:i/>
                <w:sz w:val="24"/>
                <w:szCs w:val="24"/>
              </w:rPr>
            </w:pPr>
            <w:r w:rsidRPr="00F544BF">
              <w:rPr>
                <w:rFonts w:ascii="Times New Roman" w:hAnsi="Times New Roman"/>
                <w:b/>
                <w:i/>
                <w:sz w:val="24"/>
                <w:szCs w:val="24"/>
              </w:rPr>
              <w:t>Детский сад</w:t>
            </w:r>
          </w:p>
          <w:p w:rsidR="00C86A21" w:rsidRPr="00F544BF" w:rsidRDefault="00C86A21" w:rsidP="00C86A21">
            <w:pPr>
              <w:spacing w:after="0" w:line="240" w:lineRule="atLeast"/>
              <w:contextualSpacing/>
              <w:jc w:val="center"/>
              <w:rPr>
                <w:rFonts w:ascii="Times New Roman" w:hAnsi="Times New Roman"/>
                <w:b/>
                <w:i/>
                <w:sz w:val="24"/>
                <w:szCs w:val="24"/>
              </w:rPr>
            </w:pPr>
            <w:r w:rsidRPr="00F544BF">
              <w:rPr>
                <w:rFonts w:ascii="Times New Roman" w:hAnsi="Times New Roman"/>
                <w:b/>
                <w:i/>
                <w:sz w:val="24"/>
                <w:szCs w:val="24"/>
              </w:rPr>
              <w:t>( адаптация).</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center"/>
              <w:rPr>
                <w:rFonts w:ascii="Times New Roman" w:hAnsi="Times New Roman"/>
                <w:b/>
                <w:i/>
                <w:sz w:val="24"/>
                <w:szCs w:val="24"/>
              </w:rPr>
            </w:pPr>
            <w:r w:rsidRPr="00F544BF">
              <w:rPr>
                <w:rFonts w:ascii="Times New Roman" w:hAnsi="Times New Roman"/>
                <w:b/>
                <w:i/>
                <w:sz w:val="24"/>
                <w:szCs w:val="24"/>
              </w:rPr>
              <w:t>Родители</w:t>
            </w:r>
          </w:p>
          <w:p w:rsidR="00C86A21" w:rsidRPr="00F544BF" w:rsidRDefault="00C86A21" w:rsidP="00C86A21">
            <w:pPr>
              <w:spacing w:after="0" w:line="240" w:lineRule="auto"/>
              <w:jc w:val="center"/>
              <w:rPr>
                <w:rFonts w:ascii="Times New Roman" w:hAnsi="Times New Roman"/>
                <w:b/>
                <w:i/>
                <w:sz w:val="24"/>
                <w:szCs w:val="24"/>
              </w:rPr>
            </w:pPr>
            <w:r w:rsidRPr="00F544BF">
              <w:rPr>
                <w:rFonts w:ascii="Times New Roman" w:hAnsi="Times New Roman"/>
                <w:b/>
                <w:i/>
                <w:sz w:val="24"/>
                <w:szCs w:val="24"/>
              </w:rPr>
              <w:t>(соблюдение  режима, направленного  на облегчение адаптации для ребенка)</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1</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before="240" w:after="0" w:line="240" w:lineRule="auto"/>
              <w:jc w:val="both"/>
              <w:rPr>
                <w:rFonts w:ascii="Times New Roman" w:hAnsi="Times New Roman"/>
                <w:sz w:val="24"/>
                <w:szCs w:val="24"/>
              </w:rPr>
            </w:pPr>
            <w:r w:rsidRPr="00F544BF">
              <w:rPr>
                <w:rFonts w:ascii="Times New Roman" w:hAnsi="Times New Roman"/>
                <w:sz w:val="24"/>
                <w:szCs w:val="24"/>
              </w:rPr>
              <w:t>Режим (щадящий).</w:t>
            </w:r>
          </w:p>
          <w:p w:rsidR="00C86A21" w:rsidRPr="00F544BF" w:rsidRDefault="00C86A21" w:rsidP="00C86A21">
            <w:pPr>
              <w:spacing w:before="240"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lastRenderedPageBreak/>
              <w:t xml:space="preserve">Укороченное время пребывания в </w:t>
            </w:r>
            <w:r w:rsidRPr="00F544BF">
              <w:rPr>
                <w:rFonts w:ascii="Times New Roman" w:hAnsi="Times New Roman"/>
                <w:sz w:val="24"/>
                <w:szCs w:val="24"/>
              </w:rPr>
              <w:lastRenderedPageBreak/>
              <w:t>ДОУ.</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lastRenderedPageBreak/>
              <w:t xml:space="preserve">Соблюдение режима </w:t>
            </w:r>
            <w:r w:rsidRPr="00F544BF">
              <w:rPr>
                <w:rFonts w:ascii="Times New Roman" w:hAnsi="Times New Roman"/>
                <w:sz w:val="24"/>
                <w:szCs w:val="24"/>
              </w:rPr>
              <w:lastRenderedPageBreak/>
              <w:t>дошкольного учреждения. Приучение ребенка.</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lastRenderedPageBreak/>
              <w:t>2</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Питание</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Питание, традиционное в ДОУ, согласно рекомендациям педиатра (обычный  способ или имеются ли какие-либо противопоказания – наличие аллергии и пр.).</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Сохранение привычного способа питания</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3</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Закаливание.</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Во время адаптации – щадящие процедуры в закаливании</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Процедуры дома.</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4</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Воспитательные воздействия.</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Занятия, соответствующие возрасту и развитию ребенка, при отсутствии негативной реакции ребенка.</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Включение в домашний режим некоторых   приемов  занятий: рассматривание, чтение и т.п.</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5</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Профилактические прививки</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Не раньше окончания адаптации.</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6</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Профилактика фоновых состояний</w:t>
            </w:r>
          </w:p>
          <w:p w:rsidR="00C86A21" w:rsidRPr="00F544BF" w:rsidRDefault="00C86A21" w:rsidP="00C86A21">
            <w:pPr>
              <w:spacing w:after="0" w:line="240" w:lineRule="auto"/>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По рекомендации врача.</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Соблюдение рекомендаций воспитателей и мед.работников</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7</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Диспансеризация</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При необходимости.</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w:t>
            </w:r>
          </w:p>
        </w:tc>
      </w:tr>
      <w:tr w:rsidR="00C86A21" w:rsidRPr="00F544BF" w:rsidTr="00C86A21">
        <w:tc>
          <w:tcPr>
            <w:tcW w:w="675"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8</w:t>
            </w:r>
          </w:p>
        </w:tc>
        <w:tc>
          <w:tcPr>
            <w:tcW w:w="2268"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Симптоматическая терапия</w:t>
            </w:r>
          </w:p>
        </w:tc>
        <w:tc>
          <w:tcPr>
            <w:tcW w:w="4253" w:type="dxa"/>
            <w:tcBorders>
              <w:top w:val="single" w:sz="4" w:space="0" w:color="000000"/>
              <w:left w:val="single" w:sz="4" w:space="0" w:color="000000"/>
              <w:bottom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По назначению врача</w:t>
            </w:r>
            <w:r>
              <w:rPr>
                <w:rFonts w:ascii="Times New Roman" w:hAnsi="Times New Roman"/>
                <w:sz w:val="24"/>
                <w:szCs w:val="24"/>
              </w:rPr>
              <w:t xml:space="preserve"> </w:t>
            </w:r>
            <w:r w:rsidRPr="00F544BF">
              <w:rPr>
                <w:rFonts w:ascii="Times New Roman" w:hAnsi="Times New Roman"/>
                <w:sz w:val="24"/>
                <w:szCs w:val="24"/>
              </w:rPr>
              <w:t>- комплекс витаминов, адаптогена</w:t>
            </w:r>
          </w:p>
        </w:tc>
        <w:tc>
          <w:tcPr>
            <w:tcW w:w="3118" w:type="dxa"/>
            <w:tcBorders>
              <w:top w:val="single" w:sz="4" w:space="0" w:color="000000"/>
              <w:left w:val="single" w:sz="4" w:space="0" w:color="000000"/>
              <w:bottom w:val="single" w:sz="4" w:space="0" w:color="000000"/>
              <w:right w:val="single" w:sz="4" w:space="0" w:color="000000"/>
            </w:tcBorders>
          </w:tcPr>
          <w:p w:rsidR="00C86A21" w:rsidRPr="00F544BF" w:rsidRDefault="00C86A21" w:rsidP="00C86A21">
            <w:pPr>
              <w:snapToGrid w:val="0"/>
              <w:spacing w:after="0" w:line="240" w:lineRule="auto"/>
              <w:jc w:val="both"/>
              <w:rPr>
                <w:rFonts w:ascii="Times New Roman" w:hAnsi="Times New Roman"/>
                <w:sz w:val="24"/>
                <w:szCs w:val="24"/>
              </w:rPr>
            </w:pPr>
            <w:r w:rsidRPr="00F544BF">
              <w:rPr>
                <w:rFonts w:ascii="Times New Roman" w:hAnsi="Times New Roman"/>
                <w:sz w:val="24"/>
                <w:szCs w:val="24"/>
              </w:rPr>
              <w:t>То же</w:t>
            </w:r>
          </w:p>
        </w:tc>
      </w:tr>
    </w:tbl>
    <w:p w:rsidR="009E13D4" w:rsidRDefault="009E13D4" w:rsidP="00F544BF">
      <w:pPr>
        <w:spacing w:after="0" w:line="240" w:lineRule="auto"/>
        <w:jc w:val="center"/>
        <w:rPr>
          <w:rFonts w:ascii="Times New Roman" w:hAnsi="Times New Roman"/>
          <w:b/>
          <w:bCs/>
          <w:sz w:val="28"/>
          <w:szCs w:val="28"/>
          <w:highlight w:val="yellow"/>
        </w:rPr>
      </w:pPr>
    </w:p>
    <w:p w:rsidR="00F544BF" w:rsidRPr="00950693"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950693">
        <w:rPr>
          <w:rFonts w:ascii="Times New Roman" w:hAnsi="Times New Roman" w:cs="Times New Roman"/>
          <w:b/>
          <w:sz w:val="28"/>
          <w:szCs w:val="28"/>
        </w:rPr>
        <w:t>МОДЕЛЬ</w:t>
      </w:r>
    </w:p>
    <w:p w:rsidR="00F544BF" w:rsidRPr="00950693"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950693">
        <w:rPr>
          <w:rFonts w:ascii="Times New Roman" w:hAnsi="Times New Roman" w:cs="Times New Roman"/>
          <w:b/>
          <w:sz w:val="28"/>
          <w:szCs w:val="28"/>
        </w:rPr>
        <w:t xml:space="preserve">организации оздоровительных мероприятий на летний период </w:t>
      </w:r>
    </w:p>
    <w:p w:rsidR="00F544BF" w:rsidRPr="00950693"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950693">
        <w:rPr>
          <w:rFonts w:ascii="Times New Roman" w:hAnsi="Times New Roman" w:cs="Times New Roman"/>
          <w:b/>
          <w:sz w:val="28"/>
          <w:szCs w:val="28"/>
        </w:rPr>
        <w:t>дошкольный возраст</w:t>
      </w:r>
    </w:p>
    <w:tbl>
      <w:tblPr>
        <w:tblStyle w:val="ac"/>
        <w:tblW w:w="0" w:type="auto"/>
        <w:tblLook w:val="04A0"/>
      </w:tblPr>
      <w:tblGrid>
        <w:gridCol w:w="5778"/>
        <w:gridCol w:w="4361"/>
      </w:tblGrid>
      <w:tr w:rsidR="009D794F" w:rsidTr="005F4C07">
        <w:tc>
          <w:tcPr>
            <w:tcW w:w="5778" w:type="dxa"/>
          </w:tcPr>
          <w:p w:rsidR="009D794F" w:rsidRDefault="009D794F" w:rsidP="00F544BF">
            <w:pPr>
              <w:spacing w:line="240" w:lineRule="atLeast"/>
              <w:contextualSpacing/>
              <w:jc w:val="center"/>
              <w:rPr>
                <w:rFonts w:ascii="Times New Roman" w:hAnsi="Times New Roman" w:cs="Times New Roman"/>
                <w:b/>
                <w:sz w:val="28"/>
                <w:szCs w:val="28"/>
                <w:highlight w:val="yellow"/>
              </w:rPr>
            </w:pPr>
            <w:r w:rsidRPr="00AC5E9C">
              <w:rPr>
                <w:rFonts w:ascii="Times New Roman" w:hAnsi="Times New Roman" w:cs="Times New Roman"/>
                <w:b/>
                <w:i/>
                <w:sz w:val="24"/>
                <w:szCs w:val="24"/>
              </w:rPr>
              <w:t>Наименование мероприятия</w:t>
            </w:r>
          </w:p>
        </w:tc>
        <w:tc>
          <w:tcPr>
            <w:tcW w:w="4361" w:type="dxa"/>
          </w:tcPr>
          <w:p w:rsidR="009D794F" w:rsidRDefault="009D794F" w:rsidP="00F544BF">
            <w:pPr>
              <w:spacing w:line="240" w:lineRule="atLeast"/>
              <w:contextualSpacing/>
              <w:jc w:val="center"/>
              <w:rPr>
                <w:rFonts w:ascii="Times New Roman" w:hAnsi="Times New Roman" w:cs="Times New Roman"/>
                <w:b/>
                <w:sz w:val="28"/>
                <w:szCs w:val="28"/>
                <w:highlight w:val="yellow"/>
              </w:rPr>
            </w:pPr>
            <w:r w:rsidRPr="00AC5E9C">
              <w:rPr>
                <w:rFonts w:ascii="Times New Roman" w:hAnsi="Times New Roman" w:cs="Times New Roman"/>
                <w:b/>
                <w:i/>
                <w:sz w:val="24"/>
                <w:szCs w:val="24"/>
              </w:rPr>
              <w:t>Сроки проведения</w:t>
            </w:r>
          </w:p>
        </w:tc>
      </w:tr>
      <w:tr w:rsidR="009D794F" w:rsidTr="005F4C07">
        <w:tc>
          <w:tcPr>
            <w:tcW w:w="5778" w:type="dxa"/>
          </w:tcPr>
          <w:p w:rsidR="009D794F" w:rsidRPr="005F4C07" w:rsidRDefault="005F4C07" w:rsidP="005F4C07">
            <w:pPr>
              <w:pStyle w:val="a6"/>
              <w:numPr>
                <w:ilvl w:val="0"/>
                <w:numId w:val="46"/>
              </w:numPr>
              <w:spacing w:line="240" w:lineRule="atLeast"/>
              <w:jc w:val="center"/>
              <w:rPr>
                <w:rFonts w:ascii="Times New Roman" w:hAnsi="Times New Roman" w:cs="Times New Roman"/>
                <w:sz w:val="24"/>
                <w:szCs w:val="24"/>
              </w:rPr>
            </w:pPr>
            <w:r w:rsidRPr="005F4C07">
              <w:rPr>
                <w:rFonts w:ascii="Times New Roman" w:hAnsi="Times New Roman" w:cs="Times New Roman"/>
                <w:b/>
                <w:sz w:val="24"/>
                <w:szCs w:val="24"/>
              </w:rPr>
              <w:t>Закаливающие мероприятия</w:t>
            </w:r>
            <w:r w:rsidRPr="005F4C07">
              <w:rPr>
                <w:rFonts w:ascii="Times New Roman" w:hAnsi="Times New Roman" w:cs="Times New Roman"/>
                <w:sz w:val="24"/>
                <w:szCs w:val="24"/>
              </w:rPr>
              <w:t>:</w:t>
            </w:r>
          </w:p>
          <w:p w:rsidR="005F4C07" w:rsidRP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5F4C07">
              <w:rPr>
                <w:rFonts w:ascii="Times New Roman" w:hAnsi="Times New Roman" w:cs="Times New Roman"/>
                <w:sz w:val="24"/>
                <w:szCs w:val="24"/>
              </w:rPr>
              <w:t>- утренний прием и утренняя гимнастика на свежем воздухе</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5F4C07">
              <w:rPr>
                <w:rFonts w:ascii="Times New Roman" w:hAnsi="Times New Roman" w:cs="Times New Roman"/>
                <w:sz w:val="24"/>
                <w:szCs w:val="24"/>
              </w:rPr>
              <w:t>- прогулки на свежем воздухе в любую погоду</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прием солнечных ванн</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прием воздушных ванн</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раздевание детей до трусиков на улице</w:t>
            </w:r>
          </w:p>
          <w:p w:rsidR="005F4C07" w:rsidRDefault="005F4C07" w:rsidP="005F4C07">
            <w:pPr>
              <w:spacing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хождение босиком по земле и траве</w:t>
            </w:r>
          </w:p>
          <w:p w:rsidR="00C225D8" w:rsidRDefault="005F4C07" w:rsidP="005F4C07">
            <w:pPr>
              <w:shd w:val="clear" w:color="auto" w:fill="FFFFFF"/>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AC5E9C">
              <w:rPr>
                <w:rFonts w:ascii="Times New Roman" w:hAnsi="Times New Roman" w:cs="Times New Roman"/>
                <w:sz w:val="24"/>
                <w:szCs w:val="24"/>
              </w:rPr>
              <w:t>- умывание прохладной водой рук до</w:t>
            </w:r>
            <w:r>
              <w:rPr>
                <w:rFonts w:ascii="Times New Roman" w:hAnsi="Times New Roman" w:cs="Times New Roman"/>
                <w:sz w:val="24"/>
                <w:szCs w:val="24"/>
              </w:rPr>
              <w:t xml:space="preserve"> </w:t>
            </w:r>
            <w:r w:rsidRPr="00AC5E9C">
              <w:rPr>
                <w:rFonts w:ascii="Times New Roman" w:hAnsi="Times New Roman" w:cs="Times New Roman"/>
                <w:sz w:val="24"/>
                <w:szCs w:val="24"/>
              </w:rPr>
              <w:t xml:space="preserve">плеч, лица, </w:t>
            </w:r>
          </w:p>
          <w:p w:rsidR="00C225D8" w:rsidRDefault="00C225D8" w:rsidP="005F4C07">
            <w:pPr>
              <w:shd w:val="clear" w:color="auto" w:fill="FFFFFF"/>
              <w:spacing w:line="240" w:lineRule="atLeast"/>
              <w:contextualSpacing/>
              <w:jc w:val="both"/>
              <w:rPr>
                <w:rFonts w:ascii="Times New Roman" w:hAnsi="Times New Roman" w:cs="Times New Roman"/>
                <w:sz w:val="24"/>
                <w:szCs w:val="24"/>
              </w:rPr>
            </w:pP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шеи</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мытье ног</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сон    без    маечек,    независимо    от погодных условий</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продление дневного сна и увеличение (по времени) прогулок в течение дня</w:t>
            </w:r>
          </w:p>
          <w:p w:rsid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бодрящая гимнастика после сна</w:t>
            </w:r>
          </w:p>
          <w:p w:rsidR="005F4C07" w:rsidRPr="005F4C07" w:rsidRDefault="005F4C07" w:rsidP="005F4C07">
            <w:pPr>
              <w:shd w:val="clear" w:color="auto" w:fill="FFFFFF"/>
              <w:spacing w:line="240" w:lineRule="atLeast"/>
              <w:contextualSpacing/>
              <w:jc w:val="both"/>
              <w:rPr>
                <w:rFonts w:ascii="Times New Roman" w:hAnsi="Times New Roman" w:cs="Times New Roman"/>
                <w:sz w:val="24"/>
                <w:szCs w:val="24"/>
              </w:rPr>
            </w:pPr>
            <w:r w:rsidRPr="00AC5E9C">
              <w:rPr>
                <w:rFonts w:ascii="Times New Roman" w:hAnsi="Times New Roman" w:cs="Times New Roman"/>
                <w:sz w:val="24"/>
                <w:szCs w:val="24"/>
              </w:rPr>
              <w:t>- Игры на улице с использованием аква-оборудования (мини бассейны)</w:t>
            </w:r>
          </w:p>
        </w:tc>
        <w:tc>
          <w:tcPr>
            <w:tcW w:w="4361" w:type="dxa"/>
          </w:tcPr>
          <w:p w:rsidR="009D794F" w:rsidRDefault="009D794F" w:rsidP="00F544BF">
            <w:pPr>
              <w:spacing w:line="240" w:lineRule="atLeast"/>
              <w:contextualSpacing/>
              <w:jc w:val="center"/>
              <w:rPr>
                <w:rFonts w:ascii="Times New Roman" w:hAnsi="Times New Roman" w:cs="Times New Roman"/>
                <w:b/>
                <w:sz w:val="28"/>
                <w:szCs w:val="28"/>
                <w:highlight w:val="yellow"/>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6-8 минут</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w:t>
            </w: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во время прогулок</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с 15.06 до 01.09</w:t>
            </w:r>
          </w:p>
          <w:p w:rsidR="00C225D8"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с 15.06 с 1</w:t>
            </w:r>
            <w:r>
              <w:rPr>
                <w:rFonts w:ascii="Times New Roman" w:hAnsi="Times New Roman" w:cs="Times New Roman"/>
                <w:sz w:val="24"/>
                <w:szCs w:val="24"/>
              </w:rPr>
              <w:t xml:space="preserve">-2 до 2-5 минут,      </w:t>
            </w:r>
          </w:p>
          <w:p w:rsidR="00C225D8" w:rsidRDefault="00C225D8"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Pr>
                <w:rFonts w:ascii="Times New Roman" w:hAnsi="Times New Roman" w:cs="Times New Roman"/>
                <w:sz w:val="24"/>
                <w:szCs w:val="24"/>
              </w:rPr>
              <w:t>затем</w:t>
            </w:r>
            <w:r w:rsidRPr="00AC5E9C">
              <w:rPr>
                <w:rFonts w:ascii="Times New Roman" w:hAnsi="Times New Roman" w:cs="Times New Roman"/>
                <w:sz w:val="24"/>
                <w:szCs w:val="24"/>
              </w:rPr>
              <w:t xml:space="preserve"> дозировано индивидуально</w:t>
            </w: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w:t>
            </w: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с 15.06</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w:t>
            </w:r>
          </w:p>
          <w:p w:rsidR="005F4C07" w:rsidRDefault="005F4C07" w:rsidP="00F544BF">
            <w:pPr>
              <w:spacing w:line="240" w:lineRule="atLeast"/>
              <w:contextualSpacing/>
              <w:jc w:val="center"/>
              <w:rPr>
                <w:rFonts w:ascii="Times New Roman" w:hAnsi="Times New Roman" w:cs="Times New Roman"/>
                <w:sz w:val="24"/>
                <w:szCs w:val="24"/>
              </w:rPr>
            </w:pPr>
          </w:p>
          <w:p w:rsidR="005F4C07" w:rsidRDefault="005F4C07"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sz w:val="24"/>
                <w:szCs w:val="24"/>
              </w:rPr>
              <w:t>ежедневно 2-5 минут</w:t>
            </w:r>
          </w:p>
          <w:p w:rsidR="005F4C07" w:rsidRDefault="005F4C07" w:rsidP="00F544BF">
            <w:pPr>
              <w:spacing w:line="240" w:lineRule="atLeast"/>
              <w:contextualSpacing/>
              <w:jc w:val="center"/>
              <w:rPr>
                <w:rFonts w:ascii="Times New Roman" w:hAnsi="Times New Roman" w:cs="Times New Roman"/>
                <w:b/>
                <w:sz w:val="28"/>
                <w:szCs w:val="28"/>
                <w:highlight w:val="yellow"/>
              </w:rPr>
            </w:pPr>
            <w:r w:rsidRPr="00AC5E9C">
              <w:rPr>
                <w:rFonts w:ascii="Times New Roman" w:hAnsi="Times New Roman" w:cs="Times New Roman"/>
                <w:sz w:val="24"/>
                <w:szCs w:val="24"/>
              </w:rPr>
              <w:t>ежедневно во время прогулок</w:t>
            </w:r>
          </w:p>
        </w:tc>
      </w:tr>
      <w:tr w:rsidR="005F4C07" w:rsidTr="005F4C07">
        <w:tc>
          <w:tcPr>
            <w:tcW w:w="5778" w:type="dxa"/>
          </w:tcPr>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b/>
                <w:sz w:val="24"/>
                <w:szCs w:val="24"/>
              </w:rPr>
              <w:t>2. Профилактические мероприятия:</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инсаляция постелей</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проветривание</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строгое  соблюдение  правил  личной гигиены детьми и сотрудниками</w:t>
            </w:r>
          </w:p>
          <w:p w:rsidR="005F4C07" w:rsidRPr="00AC5E9C" w:rsidRDefault="005F4C07" w:rsidP="005F4C07">
            <w:pPr>
              <w:shd w:val="clear" w:color="auto" w:fill="FFFFFF"/>
              <w:spacing w:line="240" w:lineRule="atLeast"/>
              <w:ind w:firstLine="567"/>
              <w:contextualSpacing/>
              <w:rPr>
                <w:rFonts w:ascii="Times New Roman" w:hAnsi="Times New Roman" w:cs="Times New Roman"/>
                <w:sz w:val="24"/>
                <w:szCs w:val="24"/>
              </w:rPr>
            </w:pPr>
            <w:r w:rsidRPr="00AC5E9C">
              <w:rPr>
                <w:rFonts w:ascii="Times New Roman" w:hAnsi="Times New Roman" w:cs="Times New Roman"/>
                <w:sz w:val="24"/>
                <w:szCs w:val="24"/>
              </w:rPr>
              <w:lastRenderedPageBreak/>
              <w:t>-соблю</w:t>
            </w:r>
            <w:r>
              <w:rPr>
                <w:rFonts w:ascii="Times New Roman" w:hAnsi="Times New Roman" w:cs="Times New Roman"/>
                <w:sz w:val="24"/>
                <w:szCs w:val="24"/>
              </w:rPr>
              <w:t xml:space="preserve">дение </w:t>
            </w:r>
            <w:r w:rsidRPr="00AC5E9C">
              <w:rPr>
                <w:rFonts w:ascii="Times New Roman" w:hAnsi="Times New Roman" w:cs="Times New Roman"/>
                <w:sz w:val="24"/>
                <w:szCs w:val="24"/>
              </w:rPr>
              <w:t>санитарно-эпидемиологических мероприятий</w:t>
            </w:r>
          </w:p>
        </w:tc>
        <w:tc>
          <w:tcPr>
            <w:tcW w:w="4361" w:type="dxa"/>
          </w:tcPr>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Каждый вторник</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по графику</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Постоянно </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Pr="00AC5E9C"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lastRenderedPageBreak/>
              <w:t>Постоянно</w:t>
            </w:r>
          </w:p>
        </w:tc>
      </w:tr>
      <w:tr w:rsidR="005F4C07" w:rsidTr="005F4C07">
        <w:tc>
          <w:tcPr>
            <w:tcW w:w="5778" w:type="dxa"/>
          </w:tcPr>
          <w:p w:rsidR="005F4C07" w:rsidRPr="00AC5E9C" w:rsidRDefault="005F4C07" w:rsidP="007F6C90">
            <w:pPr>
              <w:shd w:val="clear" w:color="auto" w:fill="FFFFFF"/>
              <w:spacing w:line="240" w:lineRule="atLeast"/>
              <w:contextualSpacing/>
              <w:jc w:val="both"/>
              <w:rPr>
                <w:rFonts w:ascii="Times New Roman" w:hAnsi="Times New Roman" w:cs="Times New Roman"/>
                <w:b/>
                <w:sz w:val="24"/>
                <w:szCs w:val="24"/>
              </w:rPr>
            </w:pPr>
            <w:r w:rsidRPr="00AC5E9C">
              <w:rPr>
                <w:rFonts w:ascii="Times New Roman" w:hAnsi="Times New Roman" w:cs="Times New Roman"/>
                <w:b/>
                <w:sz w:val="24"/>
                <w:szCs w:val="24"/>
              </w:rPr>
              <w:lastRenderedPageBreak/>
              <w:t>3. Мероприятия по охране жизни и</w:t>
            </w:r>
          </w:p>
          <w:p w:rsidR="005F4C07" w:rsidRDefault="005F4C07"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b/>
                <w:sz w:val="24"/>
                <w:szCs w:val="24"/>
              </w:rPr>
              <w:t>здоровья детей:</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профилактика детского травматизма</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беседы по предупреждению отравлений ядовитыми растениями, грибами, укусов насекомыми</w:t>
            </w:r>
          </w:p>
          <w:p w:rsidR="005F4C07" w:rsidRPr="00AC5E9C"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контроль за наличием головных уборов, соблюдением питьевого режима</w:t>
            </w:r>
          </w:p>
        </w:tc>
        <w:tc>
          <w:tcPr>
            <w:tcW w:w="4361" w:type="dxa"/>
          </w:tcPr>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По плану работы </w:t>
            </w:r>
          </w:p>
          <w:p w:rsidR="005F4C07" w:rsidRDefault="005F4C0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    плану    работы    медсестры</w:t>
            </w:r>
          </w:p>
          <w:p w:rsidR="000E2906" w:rsidRDefault="000E2906" w:rsidP="007F6C90">
            <w:pPr>
              <w:shd w:val="clear" w:color="auto" w:fill="FFFFFF"/>
              <w:spacing w:line="240" w:lineRule="atLeast"/>
              <w:ind w:firstLine="567"/>
              <w:contextualSpacing/>
              <w:jc w:val="both"/>
              <w:rPr>
                <w:rFonts w:ascii="Times New Roman" w:hAnsi="Times New Roman" w:cs="Times New Roman"/>
                <w:sz w:val="24"/>
                <w:szCs w:val="24"/>
              </w:rPr>
            </w:pPr>
          </w:p>
          <w:p w:rsidR="00A61117" w:rsidRPr="00AC5E9C" w:rsidRDefault="00A61117"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w:t>
            </w:r>
          </w:p>
        </w:tc>
      </w:tr>
      <w:tr w:rsidR="00A61117" w:rsidTr="005F4C07">
        <w:tc>
          <w:tcPr>
            <w:tcW w:w="5778" w:type="dxa"/>
          </w:tcPr>
          <w:p w:rsidR="00A61117" w:rsidRPr="00A61117" w:rsidRDefault="00A61117" w:rsidP="00A61117">
            <w:pPr>
              <w:pStyle w:val="a6"/>
              <w:numPr>
                <w:ilvl w:val="0"/>
                <w:numId w:val="38"/>
              </w:numPr>
              <w:shd w:val="clear" w:color="auto" w:fill="FFFFFF"/>
              <w:spacing w:line="240" w:lineRule="atLeast"/>
              <w:jc w:val="both"/>
              <w:rPr>
                <w:rFonts w:ascii="Times New Roman" w:hAnsi="Times New Roman" w:cs="Times New Roman"/>
                <w:b/>
                <w:sz w:val="24"/>
                <w:szCs w:val="24"/>
              </w:rPr>
            </w:pPr>
            <w:r w:rsidRPr="00A61117">
              <w:rPr>
                <w:rFonts w:ascii="Times New Roman" w:hAnsi="Times New Roman" w:cs="Times New Roman"/>
                <w:b/>
                <w:sz w:val="24"/>
                <w:szCs w:val="24"/>
              </w:rPr>
              <w:t>Организация питания:</w:t>
            </w:r>
          </w:p>
          <w:p w:rsidR="00A61117" w:rsidRDefault="00A61117" w:rsidP="00A61117">
            <w:pPr>
              <w:pStyle w:val="a6"/>
              <w:shd w:val="clear" w:color="auto" w:fill="FFFFFF"/>
              <w:spacing w:line="240" w:lineRule="atLeast"/>
              <w:jc w:val="both"/>
              <w:rPr>
                <w:rFonts w:ascii="Times New Roman" w:hAnsi="Times New Roman" w:cs="Times New Roman"/>
                <w:sz w:val="24"/>
                <w:szCs w:val="24"/>
              </w:rPr>
            </w:pPr>
            <w:r w:rsidRPr="00AC5E9C">
              <w:rPr>
                <w:rFonts w:ascii="Times New Roman" w:hAnsi="Times New Roman" w:cs="Times New Roman"/>
                <w:sz w:val="24"/>
                <w:szCs w:val="24"/>
              </w:rPr>
              <w:t xml:space="preserve">-  введение  в  режим  питания  второго витаминизированного    завтрака фрукты, ягоды)   </w:t>
            </w:r>
          </w:p>
          <w:p w:rsidR="00A61117" w:rsidRPr="00A61117" w:rsidRDefault="00A61117" w:rsidP="00A61117">
            <w:pPr>
              <w:pStyle w:val="a6"/>
              <w:shd w:val="clear" w:color="auto" w:fill="FFFFFF"/>
              <w:spacing w:line="240" w:lineRule="atLeast"/>
              <w:jc w:val="both"/>
              <w:rPr>
                <w:rFonts w:ascii="Times New Roman" w:hAnsi="Times New Roman" w:cs="Times New Roman"/>
                <w:b/>
                <w:sz w:val="24"/>
                <w:szCs w:val="24"/>
              </w:rPr>
            </w:pPr>
            <w:r w:rsidRPr="00AC5E9C">
              <w:rPr>
                <w:rFonts w:ascii="Times New Roman" w:hAnsi="Times New Roman" w:cs="Times New Roman"/>
                <w:sz w:val="24"/>
                <w:szCs w:val="24"/>
              </w:rPr>
              <w:t>- введение свежих овощей, витаминных салатов,      лука,      чеснока,      зелени, фитонцидов</w:t>
            </w:r>
          </w:p>
        </w:tc>
        <w:tc>
          <w:tcPr>
            <w:tcW w:w="4361" w:type="dxa"/>
          </w:tcPr>
          <w:p w:rsidR="00A61117" w:rsidRDefault="00A61117" w:rsidP="00A61117">
            <w:pPr>
              <w:shd w:val="clear" w:color="auto" w:fill="FFFFFF"/>
              <w:spacing w:line="240" w:lineRule="atLeast"/>
              <w:ind w:firstLine="567"/>
              <w:contextualSpacing/>
              <w:jc w:val="both"/>
              <w:rPr>
                <w:rFonts w:ascii="Times New Roman" w:hAnsi="Times New Roman" w:cs="Times New Roman"/>
                <w:sz w:val="24"/>
                <w:szCs w:val="24"/>
              </w:rPr>
            </w:pPr>
          </w:p>
          <w:p w:rsidR="00A61117" w:rsidRPr="00AC5E9C" w:rsidRDefault="00A61117" w:rsidP="00A61117">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w:t>
            </w:r>
          </w:p>
          <w:p w:rsidR="00A61117" w:rsidRDefault="00A61117" w:rsidP="00A61117">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01.06 по 01.09 </w:t>
            </w:r>
          </w:p>
          <w:p w:rsidR="00A61117" w:rsidRDefault="00A61117" w:rsidP="00A61117">
            <w:pPr>
              <w:shd w:val="clear" w:color="auto" w:fill="FFFFFF"/>
              <w:spacing w:line="240" w:lineRule="atLeast"/>
              <w:ind w:firstLine="567"/>
              <w:contextualSpacing/>
              <w:jc w:val="both"/>
              <w:rPr>
                <w:rFonts w:ascii="Times New Roman" w:hAnsi="Times New Roman" w:cs="Times New Roman"/>
                <w:sz w:val="24"/>
                <w:szCs w:val="24"/>
              </w:rPr>
            </w:pPr>
          </w:p>
          <w:p w:rsidR="00A61117" w:rsidRPr="00AC5E9C" w:rsidRDefault="00A61117" w:rsidP="00A61117">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Согласно</w:t>
            </w:r>
            <w:r>
              <w:rPr>
                <w:rFonts w:ascii="Times New Roman" w:hAnsi="Times New Roman" w:cs="Times New Roman"/>
                <w:sz w:val="24"/>
                <w:szCs w:val="24"/>
              </w:rPr>
              <w:t xml:space="preserve"> перспективному меню </w:t>
            </w:r>
          </w:p>
          <w:p w:rsidR="00A61117" w:rsidRPr="00AC5E9C" w:rsidRDefault="00A61117" w:rsidP="00A61117">
            <w:pPr>
              <w:shd w:val="clear" w:color="auto" w:fill="FFFFFF"/>
              <w:spacing w:line="240" w:lineRule="atLeast"/>
              <w:ind w:firstLine="567"/>
              <w:contextualSpacing/>
              <w:jc w:val="both"/>
              <w:rPr>
                <w:rFonts w:ascii="Times New Roman" w:hAnsi="Times New Roman" w:cs="Times New Roman"/>
                <w:sz w:val="24"/>
                <w:szCs w:val="24"/>
              </w:rPr>
            </w:pPr>
          </w:p>
        </w:tc>
      </w:tr>
    </w:tbl>
    <w:p w:rsidR="00F544BF" w:rsidRPr="00110CB5" w:rsidRDefault="00F544BF" w:rsidP="001D7234">
      <w:pPr>
        <w:shd w:val="clear" w:color="auto" w:fill="FFFFFF"/>
        <w:spacing w:after="0" w:line="240" w:lineRule="atLeast"/>
        <w:contextualSpacing/>
        <w:jc w:val="center"/>
        <w:rPr>
          <w:rFonts w:ascii="Times New Roman" w:hAnsi="Times New Roman" w:cs="Times New Roman"/>
          <w:b/>
          <w:sz w:val="28"/>
          <w:szCs w:val="28"/>
        </w:rPr>
      </w:pPr>
      <w:r w:rsidRPr="00110CB5">
        <w:rPr>
          <w:rFonts w:ascii="Times New Roman" w:hAnsi="Times New Roman" w:cs="Times New Roman"/>
          <w:b/>
          <w:sz w:val="28"/>
          <w:szCs w:val="28"/>
        </w:rPr>
        <w:t>МОДЕЛЬ</w:t>
      </w:r>
    </w:p>
    <w:p w:rsidR="00F544BF" w:rsidRPr="00110CB5" w:rsidRDefault="00F544B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110CB5">
        <w:rPr>
          <w:rFonts w:ascii="Times New Roman" w:hAnsi="Times New Roman" w:cs="Times New Roman"/>
          <w:b/>
          <w:sz w:val="28"/>
          <w:szCs w:val="28"/>
        </w:rPr>
        <w:t>организации оздоровительных мероприятий на летний период</w:t>
      </w:r>
    </w:p>
    <w:p w:rsidR="009D794F" w:rsidRPr="0071167F" w:rsidRDefault="009D794F" w:rsidP="00F544BF">
      <w:pPr>
        <w:shd w:val="clear" w:color="auto" w:fill="FFFFFF"/>
        <w:spacing w:after="0" w:line="240" w:lineRule="atLeast"/>
        <w:ind w:firstLine="567"/>
        <w:contextualSpacing/>
        <w:jc w:val="center"/>
        <w:rPr>
          <w:rFonts w:ascii="Times New Roman" w:hAnsi="Times New Roman" w:cs="Times New Roman"/>
          <w:b/>
          <w:sz w:val="28"/>
          <w:szCs w:val="28"/>
        </w:rPr>
      </w:pPr>
      <w:r w:rsidRPr="00110CB5">
        <w:rPr>
          <w:rFonts w:ascii="Times New Roman" w:hAnsi="Times New Roman" w:cs="Times New Roman"/>
          <w:b/>
          <w:sz w:val="28"/>
          <w:szCs w:val="28"/>
        </w:rPr>
        <w:t>ранний возраст</w:t>
      </w:r>
    </w:p>
    <w:tbl>
      <w:tblPr>
        <w:tblStyle w:val="ac"/>
        <w:tblW w:w="0" w:type="auto"/>
        <w:tblLook w:val="04A0"/>
      </w:tblPr>
      <w:tblGrid>
        <w:gridCol w:w="5069"/>
        <w:gridCol w:w="5070"/>
      </w:tblGrid>
      <w:tr w:rsidR="001D7234" w:rsidTr="001D7234">
        <w:tc>
          <w:tcPr>
            <w:tcW w:w="5069" w:type="dxa"/>
          </w:tcPr>
          <w:p w:rsidR="001D7234" w:rsidRDefault="001D7234"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b/>
                <w:i/>
                <w:sz w:val="24"/>
                <w:szCs w:val="24"/>
              </w:rPr>
              <w:t>Наименование мероприятия</w:t>
            </w:r>
          </w:p>
        </w:tc>
        <w:tc>
          <w:tcPr>
            <w:tcW w:w="5070" w:type="dxa"/>
          </w:tcPr>
          <w:p w:rsidR="001D7234" w:rsidRDefault="001D7234" w:rsidP="00F544BF">
            <w:pPr>
              <w:spacing w:line="240" w:lineRule="atLeast"/>
              <w:contextualSpacing/>
              <w:jc w:val="center"/>
              <w:rPr>
                <w:rFonts w:ascii="Times New Roman" w:hAnsi="Times New Roman" w:cs="Times New Roman"/>
                <w:sz w:val="24"/>
                <w:szCs w:val="24"/>
              </w:rPr>
            </w:pPr>
            <w:r w:rsidRPr="00AC5E9C">
              <w:rPr>
                <w:rFonts w:ascii="Times New Roman" w:hAnsi="Times New Roman" w:cs="Times New Roman"/>
                <w:b/>
                <w:i/>
                <w:sz w:val="24"/>
                <w:szCs w:val="24"/>
              </w:rPr>
              <w:t>Сроки проведения</w:t>
            </w:r>
          </w:p>
        </w:tc>
      </w:tr>
      <w:tr w:rsidR="001D7234" w:rsidTr="001D7234">
        <w:tc>
          <w:tcPr>
            <w:tcW w:w="5069" w:type="dxa"/>
          </w:tcPr>
          <w:p w:rsidR="001D7234" w:rsidRPr="001D7234" w:rsidRDefault="001D7234" w:rsidP="001D7234">
            <w:pPr>
              <w:pStyle w:val="a6"/>
              <w:numPr>
                <w:ilvl w:val="0"/>
                <w:numId w:val="47"/>
              </w:numPr>
              <w:shd w:val="clear" w:color="auto" w:fill="FFFFFF"/>
              <w:spacing w:line="240" w:lineRule="atLeast"/>
              <w:jc w:val="both"/>
              <w:rPr>
                <w:rFonts w:ascii="Times New Roman" w:hAnsi="Times New Roman" w:cs="Times New Roman"/>
                <w:sz w:val="24"/>
                <w:szCs w:val="24"/>
              </w:rPr>
            </w:pPr>
            <w:r w:rsidRPr="001D7234">
              <w:rPr>
                <w:rFonts w:ascii="Times New Roman" w:hAnsi="Times New Roman" w:cs="Times New Roman"/>
                <w:b/>
                <w:sz w:val="24"/>
                <w:szCs w:val="24"/>
              </w:rPr>
              <w:t>Закаливающие мероприятия</w:t>
            </w:r>
            <w:r w:rsidRPr="001D7234">
              <w:rPr>
                <w:rFonts w:ascii="Times New Roman" w:hAnsi="Times New Roman" w:cs="Times New Roman"/>
                <w:sz w:val="24"/>
                <w:szCs w:val="24"/>
              </w:rPr>
              <w:t>:</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утренний прием и утренняя гимнастика на свежем воздухе</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прогулки на свежем воздухе в любую погоду</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прием солнечных ванн</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прием воздушных ванн</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раздевание детей до трусиков на улице</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хождение босиком по земле и траве</w:t>
            </w: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умывание прохладной водой рук до</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плеч, лица, шеи</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мытье ног</w:t>
            </w:r>
          </w:p>
          <w:p w:rsidR="001D7234" w:rsidRDefault="000E2906" w:rsidP="001D7234">
            <w:pPr>
              <w:pStyle w:val="a6"/>
              <w:shd w:val="clear" w:color="auto" w:fill="FFFFFF"/>
              <w:spacing w:line="240" w:lineRule="atLeast"/>
              <w:ind w:left="927"/>
              <w:rPr>
                <w:rFonts w:ascii="Times New Roman" w:hAnsi="Times New Roman" w:cs="Times New Roman"/>
                <w:sz w:val="24"/>
                <w:szCs w:val="24"/>
              </w:rPr>
            </w:pPr>
            <w:r>
              <w:rPr>
                <w:rFonts w:ascii="Times New Roman" w:hAnsi="Times New Roman" w:cs="Times New Roman"/>
                <w:sz w:val="24"/>
                <w:szCs w:val="24"/>
              </w:rPr>
              <w:t xml:space="preserve">-    сон    без    </w:t>
            </w:r>
            <w:r w:rsidRPr="00C225D8">
              <w:rPr>
                <w:rFonts w:ascii="Times New Roman" w:hAnsi="Times New Roman" w:cs="Times New Roman"/>
                <w:sz w:val="24"/>
                <w:szCs w:val="24"/>
              </w:rPr>
              <w:t>мае</w:t>
            </w:r>
            <w:r w:rsidR="001D7234" w:rsidRPr="00C225D8">
              <w:rPr>
                <w:rFonts w:ascii="Times New Roman" w:hAnsi="Times New Roman" w:cs="Times New Roman"/>
                <w:sz w:val="24"/>
                <w:szCs w:val="24"/>
              </w:rPr>
              <w:t>к,</w:t>
            </w:r>
            <w:r w:rsidR="001D7234" w:rsidRPr="00AC5E9C">
              <w:rPr>
                <w:rFonts w:ascii="Times New Roman" w:hAnsi="Times New Roman" w:cs="Times New Roman"/>
                <w:sz w:val="24"/>
                <w:szCs w:val="24"/>
              </w:rPr>
              <w:t xml:space="preserve">    независимо    от погодных условий</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продление дневного сна и увеличение (по времени) прогулок в течение дня</w:t>
            </w:r>
          </w:p>
          <w:p w:rsidR="001D7234" w:rsidRDefault="001D7234" w:rsidP="001D7234">
            <w:pPr>
              <w:pStyle w:val="a6"/>
              <w:shd w:val="clear" w:color="auto" w:fill="FFFFFF"/>
              <w:spacing w:line="240" w:lineRule="atLeast"/>
              <w:ind w:left="927"/>
              <w:rPr>
                <w:rFonts w:ascii="Times New Roman" w:hAnsi="Times New Roman" w:cs="Times New Roman"/>
                <w:sz w:val="24"/>
                <w:szCs w:val="24"/>
              </w:rPr>
            </w:pPr>
            <w:r w:rsidRPr="00AC5E9C">
              <w:rPr>
                <w:rFonts w:ascii="Times New Roman" w:hAnsi="Times New Roman" w:cs="Times New Roman"/>
                <w:sz w:val="24"/>
                <w:szCs w:val="24"/>
              </w:rPr>
              <w:t>- бодрящая гимнастика после сна</w:t>
            </w:r>
          </w:p>
          <w:p w:rsidR="001D7234" w:rsidRDefault="000E2906" w:rsidP="000E2906">
            <w:pPr>
              <w:shd w:val="clear" w:color="auto" w:fill="FFFFFF"/>
              <w:spacing w:line="240" w:lineRule="atLeast"/>
              <w:rPr>
                <w:rFonts w:ascii="Times New Roman" w:hAnsi="Times New Roman" w:cs="Times New Roman"/>
                <w:sz w:val="24"/>
                <w:szCs w:val="24"/>
              </w:rPr>
            </w:pPr>
            <w:r>
              <w:rPr>
                <w:rFonts w:ascii="Times New Roman" w:hAnsi="Times New Roman" w:cs="Times New Roman"/>
                <w:sz w:val="24"/>
                <w:szCs w:val="24"/>
              </w:rPr>
              <w:t xml:space="preserve">               - и</w:t>
            </w:r>
            <w:r w:rsidR="001D7234" w:rsidRPr="001D7234">
              <w:rPr>
                <w:rFonts w:ascii="Times New Roman" w:hAnsi="Times New Roman" w:cs="Times New Roman"/>
                <w:sz w:val="24"/>
                <w:szCs w:val="24"/>
              </w:rPr>
              <w:t xml:space="preserve">гры на улице с использованием </w:t>
            </w:r>
            <w:r>
              <w:rPr>
                <w:rFonts w:ascii="Times New Roman" w:hAnsi="Times New Roman" w:cs="Times New Roman"/>
                <w:sz w:val="24"/>
                <w:szCs w:val="24"/>
              </w:rPr>
              <w:t xml:space="preserve">   </w:t>
            </w:r>
          </w:p>
          <w:p w:rsidR="000E2906" w:rsidRPr="001D7234" w:rsidRDefault="000E2906" w:rsidP="000E2906">
            <w:pPr>
              <w:shd w:val="clear" w:color="auto" w:fill="FFFFFF"/>
              <w:tabs>
                <w:tab w:val="left" w:pos="1110"/>
              </w:tabs>
              <w:spacing w:line="240" w:lineRule="atLeast"/>
              <w:rPr>
                <w:rFonts w:ascii="Times New Roman" w:hAnsi="Times New Roman" w:cs="Times New Roman"/>
                <w:sz w:val="24"/>
                <w:szCs w:val="24"/>
              </w:rPr>
            </w:pPr>
            <w:r>
              <w:rPr>
                <w:rFonts w:ascii="Times New Roman" w:hAnsi="Times New Roman" w:cs="Times New Roman"/>
                <w:sz w:val="24"/>
                <w:szCs w:val="24"/>
              </w:rPr>
              <w:tab/>
            </w:r>
            <w:r w:rsidRPr="001D7234">
              <w:rPr>
                <w:rFonts w:ascii="Times New Roman" w:hAnsi="Times New Roman" w:cs="Times New Roman"/>
                <w:sz w:val="24"/>
                <w:szCs w:val="24"/>
              </w:rPr>
              <w:t>аква-оборудования (мини бассейны)</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по расписанию</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Ежедневно </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во время прогулок</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 01.07 до 01.09</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ежедневно с 15.06 с 1-2 до 2-5 минут,  </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    затем      дозировано индивидуально</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 15.06</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xml:space="preserve">ежедневно 2-5 минут </w:t>
            </w: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во время прогулок</w:t>
            </w:r>
          </w:p>
        </w:tc>
      </w:tr>
      <w:tr w:rsidR="001D7234" w:rsidTr="001D7234">
        <w:tc>
          <w:tcPr>
            <w:tcW w:w="5069" w:type="dxa"/>
          </w:tcPr>
          <w:p w:rsidR="001D7234" w:rsidRPr="00AC5E9C" w:rsidRDefault="001D7234"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b/>
                <w:sz w:val="24"/>
                <w:szCs w:val="24"/>
              </w:rPr>
              <w:t>2. Профилактические мероприятия:</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инсаляция постелей</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проветривание</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строгое  соблюдение  правил  личной гигиены детьми и сотрудниками</w:t>
            </w:r>
          </w:p>
          <w:p w:rsidR="001D7234" w:rsidRPr="00AC5E9C"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-соблюдение                            санитарно-эпидемиологических мероприятий</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Каждый вторник</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по графику</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Постоянно</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Pr="00AC5E9C"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Постоянно</w:t>
            </w:r>
          </w:p>
        </w:tc>
      </w:tr>
      <w:tr w:rsidR="001D7234" w:rsidTr="001D7234">
        <w:tc>
          <w:tcPr>
            <w:tcW w:w="5069" w:type="dxa"/>
          </w:tcPr>
          <w:p w:rsidR="001D7234" w:rsidRPr="00AC5E9C" w:rsidRDefault="001D7234"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sz w:val="24"/>
                <w:szCs w:val="24"/>
              </w:rPr>
              <w:t>3</w:t>
            </w:r>
            <w:r w:rsidRPr="00AC5E9C">
              <w:rPr>
                <w:rFonts w:ascii="Times New Roman" w:hAnsi="Times New Roman" w:cs="Times New Roman"/>
                <w:b/>
                <w:sz w:val="24"/>
                <w:szCs w:val="24"/>
              </w:rPr>
              <w:t>. Мероприятия по охране жизни и</w:t>
            </w:r>
          </w:p>
          <w:p w:rsidR="001D7234" w:rsidRDefault="001D7234" w:rsidP="007F6C90">
            <w:pPr>
              <w:shd w:val="clear" w:color="auto" w:fill="FFFFFF"/>
              <w:spacing w:line="240" w:lineRule="atLeast"/>
              <w:ind w:firstLine="567"/>
              <w:contextualSpacing/>
              <w:jc w:val="both"/>
              <w:rPr>
                <w:rFonts w:ascii="Times New Roman" w:hAnsi="Times New Roman" w:cs="Times New Roman"/>
                <w:b/>
                <w:sz w:val="24"/>
                <w:szCs w:val="24"/>
              </w:rPr>
            </w:pPr>
            <w:r w:rsidRPr="00AC5E9C">
              <w:rPr>
                <w:rFonts w:ascii="Times New Roman" w:hAnsi="Times New Roman" w:cs="Times New Roman"/>
                <w:b/>
                <w:sz w:val="24"/>
                <w:szCs w:val="24"/>
              </w:rPr>
              <w:t>здоровья детей:</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профилактика детского травматизма</w:t>
            </w: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lastRenderedPageBreak/>
              <w:t>- беседы по предупреждению отравлений ядовитыми растениями, грибами, укусов насекомыми</w:t>
            </w:r>
          </w:p>
          <w:p w:rsidR="001D7234" w:rsidRPr="00AC5E9C"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 контроль за наличием головных уборов, соблюдением питьевого режима</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По    плану    работы    медсестры</w:t>
            </w:r>
          </w:p>
          <w:p w:rsidR="000E2906" w:rsidRDefault="000E2906" w:rsidP="000E2906">
            <w:pPr>
              <w:shd w:val="clear" w:color="auto" w:fill="FFFFFF"/>
              <w:spacing w:line="240" w:lineRule="atLeast"/>
              <w:contextualSpacing/>
              <w:jc w:val="both"/>
              <w:rPr>
                <w:rFonts w:ascii="Times New Roman" w:hAnsi="Times New Roman" w:cs="Times New Roman"/>
                <w:sz w:val="24"/>
                <w:szCs w:val="24"/>
              </w:rPr>
            </w:pPr>
          </w:p>
          <w:p w:rsidR="000E2906" w:rsidRDefault="000E2906" w:rsidP="000E2906">
            <w:pPr>
              <w:shd w:val="clear" w:color="auto" w:fill="FFFFFF"/>
              <w:spacing w:line="240" w:lineRule="atLeast"/>
              <w:contextualSpacing/>
              <w:jc w:val="both"/>
              <w:rPr>
                <w:rFonts w:ascii="Times New Roman" w:hAnsi="Times New Roman" w:cs="Times New Roman"/>
                <w:sz w:val="24"/>
                <w:szCs w:val="24"/>
              </w:rPr>
            </w:pPr>
          </w:p>
          <w:p w:rsidR="000E2906" w:rsidRDefault="000E2906" w:rsidP="000E2906">
            <w:pPr>
              <w:shd w:val="clear" w:color="auto" w:fill="FFFFFF"/>
              <w:spacing w:line="240" w:lineRule="atLeast"/>
              <w:contextualSpacing/>
              <w:jc w:val="both"/>
              <w:rPr>
                <w:rFonts w:ascii="Times New Roman" w:hAnsi="Times New Roman" w:cs="Times New Roman"/>
                <w:sz w:val="24"/>
                <w:szCs w:val="24"/>
              </w:rPr>
            </w:pPr>
          </w:p>
          <w:p w:rsidR="001D7234" w:rsidRPr="00AC5E9C" w:rsidRDefault="000E2906" w:rsidP="000E2906">
            <w:pPr>
              <w:shd w:val="clear" w:color="auto" w:fill="FFFFFF"/>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            </w:t>
            </w:r>
            <w:r w:rsidR="001D7234" w:rsidRPr="00AC5E9C">
              <w:rPr>
                <w:rFonts w:ascii="Times New Roman" w:hAnsi="Times New Roman" w:cs="Times New Roman"/>
                <w:sz w:val="24"/>
                <w:szCs w:val="24"/>
              </w:rPr>
              <w:t>Ежедневно</w:t>
            </w:r>
          </w:p>
        </w:tc>
      </w:tr>
      <w:tr w:rsidR="001D7234" w:rsidTr="001D7234">
        <w:tc>
          <w:tcPr>
            <w:tcW w:w="5069" w:type="dxa"/>
          </w:tcPr>
          <w:p w:rsidR="001D7234" w:rsidRPr="001D7234" w:rsidRDefault="001D7234" w:rsidP="001D7234">
            <w:pPr>
              <w:pStyle w:val="a6"/>
              <w:numPr>
                <w:ilvl w:val="0"/>
                <w:numId w:val="38"/>
              </w:numPr>
              <w:shd w:val="clear" w:color="auto" w:fill="FFFFFF"/>
              <w:spacing w:line="240" w:lineRule="atLeast"/>
              <w:jc w:val="both"/>
              <w:rPr>
                <w:rFonts w:ascii="Times New Roman" w:hAnsi="Times New Roman" w:cs="Times New Roman"/>
                <w:b/>
                <w:sz w:val="24"/>
                <w:szCs w:val="24"/>
              </w:rPr>
            </w:pPr>
            <w:r w:rsidRPr="001D7234">
              <w:rPr>
                <w:rFonts w:ascii="Times New Roman" w:hAnsi="Times New Roman" w:cs="Times New Roman"/>
                <w:b/>
                <w:sz w:val="24"/>
                <w:szCs w:val="24"/>
              </w:rPr>
              <w:lastRenderedPageBreak/>
              <w:t>Организация питания:</w:t>
            </w:r>
          </w:p>
          <w:p w:rsidR="001D7234" w:rsidRDefault="001D7234" w:rsidP="001D7234">
            <w:pPr>
              <w:pStyle w:val="a6"/>
              <w:shd w:val="clear" w:color="auto" w:fill="FFFFFF"/>
              <w:spacing w:line="240" w:lineRule="atLeast"/>
              <w:jc w:val="both"/>
              <w:rPr>
                <w:rFonts w:ascii="Times New Roman" w:hAnsi="Times New Roman" w:cs="Times New Roman"/>
                <w:sz w:val="24"/>
                <w:szCs w:val="24"/>
              </w:rPr>
            </w:pPr>
            <w:r w:rsidRPr="00AC5E9C">
              <w:rPr>
                <w:rFonts w:ascii="Times New Roman" w:hAnsi="Times New Roman" w:cs="Times New Roman"/>
                <w:sz w:val="24"/>
                <w:szCs w:val="24"/>
              </w:rPr>
              <w:t xml:space="preserve">-  введение  в  режим  питания  второго витаминизированного    завтрака фрукты, ягоды)   </w:t>
            </w:r>
          </w:p>
          <w:p w:rsidR="001D7234" w:rsidRPr="001D7234" w:rsidRDefault="001D7234" w:rsidP="001D7234">
            <w:pPr>
              <w:pStyle w:val="a6"/>
              <w:shd w:val="clear" w:color="auto" w:fill="FFFFFF"/>
              <w:spacing w:line="240" w:lineRule="atLeast"/>
              <w:jc w:val="both"/>
              <w:rPr>
                <w:rFonts w:ascii="Times New Roman" w:hAnsi="Times New Roman" w:cs="Times New Roman"/>
                <w:b/>
                <w:sz w:val="24"/>
                <w:szCs w:val="24"/>
              </w:rPr>
            </w:pPr>
            <w:r w:rsidRPr="00AC5E9C">
              <w:rPr>
                <w:rFonts w:ascii="Times New Roman" w:hAnsi="Times New Roman" w:cs="Times New Roman"/>
                <w:sz w:val="24"/>
                <w:szCs w:val="24"/>
              </w:rPr>
              <w:t>- введение свежих овощей, витаминных салатов,      лука,      чеснока,      зелени, фитонцидов</w:t>
            </w:r>
          </w:p>
        </w:tc>
        <w:tc>
          <w:tcPr>
            <w:tcW w:w="5070" w:type="dxa"/>
          </w:tcPr>
          <w:p w:rsidR="001D7234" w:rsidRDefault="001D7234" w:rsidP="007F6C90">
            <w:pPr>
              <w:shd w:val="clear" w:color="auto" w:fill="FFFFFF"/>
              <w:spacing w:line="240" w:lineRule="atLeast"/>
              <w:ind w:firstLine="567"/>
              <w:contextualSpacing/>
              <w:jc w:val="both"/>
              <w:rPr>
                <w:rFonts w:ascii="Times New Roman" w:hAnsi="Times New Roman" w:cs="Times New Roman"/>
                <w:sz w:val="24"/>
                <w:szCs w:val="24"/>
              </w:rPr>
            </w:pP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Ежедневно с</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01.06 по 01.09</w:t>
            </w:r>
          </w:p>
          <w:p w:rsidR="001D7234" w:rsidRDefault="001D7234" w:rsidP="001D7234">
            <w:pPr>
              <w:shd w:val="clear" w:color="auto" w:fill="FFFFFF"/>
              <w:spacing w:line="240" w:lineRule="atLeast"/>
              <w:ind w:firstLine="567"/>
              <w:contextualSpacing/>
              <w:jc w:val="both"/>
              <w:rPr>
                <w:rFonts w:ascii="Times New Roman" w:hAnsi="Times New Roman" w:cs="Times New Roman"/>
                <w:sz w:val="24"/>
                <w:szCs w:val="24"/>
              </w:rPr>
            </w:pPr>
          </w:p>
          <w:p w:rsidR="001D7234" w:rsidRPr="00AC5E9C" w:rsidRDefault="001D7234" w:rsidP="001D7234">
            <w:pPr>
              <w:shd w:val="clear" w:color="auto" w:fill="FFFFFF"/>
              <w:spacing w:line="240" w:lineRule="atLeast"/>
              <w:ind w:firstLine="567"/>
              <w:contextualSpacing/>
              <w:jc w:val="both"/>
              <w:rPr>
                <w:rFonts w:ascii="Times New Roman" w:hAnsi="Times New Roman" w:cs="Times New Roman"/>
                <w:sz w:val="24"/>
                <w:szCs w:val="24"/>
              </w:rPr>
            </w:pPr>
            <w:r w:rsidRPr="00AC5E9C">
              <w:rPr>
                <w:rFonts w:ascii="Times New Roman" w:hAnsi="Times New Roman" w:cs="Times New Roman"/>
                <w:sz w:val="24"/>
                <w:szCs w:val="24"/>
              </w:rPr>
              <w:t>Согласно</w:t>
            </w:r>
            <w:r>
              <w:rPr>
                <w:rFonts w:ascii="Times New Roman" w:hAnsi="Times New Roman" w:cs="Times New Roman"/>
                <w:sz w:val="24"/>
                <w:szCs w:val="24"/>
              </w:rPr>
              <w:t xml:space="preserve"> перспективному меню</w:t>
            </w:r>
          </w:p>
        </w:tc>
      </w:tr>
    </w:tbl>
    <w:p w:rsidR="005906EF" w:rsidRDefault="005906EF" w:rsidP="000E2906">
      <w:pPr>
        <w:spacing w:after="0" w:line="240" w:lineRule="atLeast"/>
        <w:contextualSpacing/>
        <w:rPr>
          <w:rFonts w:ascii="Times New Roman" w:hAnsi="Times New Roman" w:cs="Times New Roman"/>
          <w:sz w:val="24"/>
          <w:szCs w:val="24"/>
        </w:rPr>
      </w:pPr>
    </w:p>
    <w:p w:rsidR="00C225D8" w:rsidRDefault="00C225D8" w:rsidP="000E2906">
      <w:pPr>
        <w:spacing w:after="0" w:line="240" w:lineRule="atLeast"/>
        <w:contextualSpacing/>
        <w:rPr>
          <w:rFonts w:ascii="Times New Roman" w:hAnsi="Times New Roman" w:cs="Times New Roman"/>
          <w:sz w:val="24"/>
          <w:szCs w:val="24"/>
        </w:rPr>
      </w:pPr>
    </w:p>
    <w:p w:rsidR="00F544BF" w:rsidRPr="00D72904" w:rsidRDefault="00F544BF" w:rsidP="00F544BF">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sz w:val="24"/>
          <w:szCs w:val="24"/>
        </w:rPr>
        <w:t>М</w:t>
      </w:r>
      <w:r w:rsidRPr="00D72904">
        <w:rPr>
          <w:rFonts w:ascii="Times New Roman" w:hAnsi="Times New Roman" w:cs="Times New Roman"/>
          <w:b/>
          <w:sz w:val="28"/>
          <w:szCs w:val="28"/>
        </w:rPr>
        <w:t xml:space="preserve">одель режима двигательной активности (ДА) </w:t>
      </w:r>
    </w:p>
    <w:p w:rsidR="005906EF" w:rsidRDefault="00F544BF" w:rsidP="005906EF">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b/>
          <w:sz w:val="28"/>
          <w:szCs w:val="28"/>
        </w:rPr>
        <w:t>детей раннего возраста</w:t>
      </w:r>
    </w:p>
    <w:p w:rsidR="00C225D8" w:rsidRPr="00D72904" w:rsidRDefault="00C225D8" w:rsidP="005906EF">
      <w:pPr>
        <w:spacing w:after="0" w:line="240" w:lineRule="atLeast"/>
        <w:ind w:firstLine="709"/>
        <w:contextualSpacing/>
        <w:jc w:val="center"/>
        <w:rPr>
          <w:rFonts w:ascii="Times New Roman" w:hAnsi="Times New Roman" w:cs="Times New Roman"/>
          <w:b/>
          <w:sz w:val="28"/>
          <w:szCs w:val="28"/>
        </w:rPr>
      </w:pPr>
    </w:p>
    <w:tbl>
      <w:tblPr>
        <w:tblW w:w="496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78"/>
        <w:gridCol w:w="3685"/>
        <w:gridCol w:w="3411"/>
      </w:tblGrid>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Виды и формы ДА</w:t>
            </w:r>
          </w:p>
        </w:tc>
        <w:tc>
          <w:tcPr>
            <w:tcW w:w="1829"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Вариативность содержание ДА</w:t>
            </w:r>
          </w:p>
        </w:tc>
        <w:tc>
          <w:tcPr>
            <w:tcW w:w="1693"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Особенности организации ДА</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Утренняя</w:t>
            </w:r>
          </w:p>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гимнастика</w:t>
            </w:r>
          </w:p>
        </w:tc>
        <w:tc>
          <w:tcPr>
            <w:tcW w:w="1829"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AC34BA">
            <w:pPr>
              <w:numPr>
                <w:ilvl w:val="0"/>
                <w:numId w:val="19"/>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сюжетно-игровая; </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имитационная; </w:t>
            </w:r>
          </w:p>
          <w:p w:rsidR="00F544BF" w:rsidRPr="00D72904" w:rsidRDefault="00F544BF" w:rsidP="00AC34BA">
            <w:pPr>
              <w:numPr>
                <w:ilvl w:val="0"/>
                <w:numId w:val="19"/>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коррекционная</w:t>
            </w:r>
          </w:p>
        </w:tc>
        <w:tc>
          <w:tcPr>
            <w:tcW w:w="1693" w:type="pct"/>
            <w:tcBorders>
              <w:top w:val="single" w:sz="4" w:space="0" w:color="000000"/>
              <w:left w:val="single" w:sz="4" w:space="0" w:color="000000"/>
              <w:bottom w:val="single" w:sz="4" w:space="0" w:color="000000"/>
              <w:right w:val="single" w:sz="4" w:space="0" w:color="000000"/>
            </w:tcBorders>
            <w:shd w:val="clear" w:color="auto" w:fill="auto"/>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Ежедневно: утром на воздухе или в группе, длительностью 5 мин </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E452EE" w:rsidP="00F544BF">
            <w:pPr>
              <w:spacing w:before="60" w:after="60"/>
              <w:jc w:val="center"/>
              <w:rPr>
                <w:rFonts w:ascii="Times New Roman" w:hAnsi="Times New Roman" w:cs="Times New Roman"/>
                <w:i/>
                <w:sz w:val="24"/>
                <w:szCs w:val="24"/>
              </w:rPr>
            </w:pPr>
            <w:r>
              <w:rPr>
                <w:rFonts w:ascii="Times New Roman" w:hAnsi="Times New Roman" w:cs="Times New Roman"/>
                <w:i/>
                <w:sz w:val="24"/>
                <w:szCs w:val="24"/>
              </w:rPr>
              <w:t>О</w:t>
            </w:r>
            <w:r w:rsidR="00F544BF" w:rsidRPr="00D72904">
              <w:rPr>
                <w:rFonts w:ascii="Times New Roman" w:hAnsi="Times New Roman" w:cs="Times New Roman"/>
                <w:i/>
                <w:sz w:val="24"/>
                <w:szCs w:val="24"/>
              </w:rPr>
              <w:t xml:space="preserve">ОД </w:t>
            </w:r>
            <w:r w:rsidR="00F544BF" w:rsidRPr="00D72904">
              <w:rPr>
                <w:rFonts w:ascii="Times New Roman" w:hAnsi="Times New Roman" w:cs="Times New Roman"/>
                <w:i/>
                <w:sz w:val="24"/>
                <w:szCs w:val="24"/>
              </w:rPr>
              <w:br/>
              <w:t xml:space="preserve">по физической культуре </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0"/>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тренировочное;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дыхательная гимнастика</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2 раза в неделю в группе</w:t>
            </w:r>
            <w:r w:rsidR="00D72904">
              <w:rPr>
                <w:rFonts w:ascii="Times New Roman" w:hAnsi="Times New Roman" w:cs="Times New Roman"/>
                <w:sz w:val="24"/>
                <w:szCs w:val="24"/>
              </w:rPr>
              <w:t>, 1 занятие в неделю на улице</w:t>
            </w:r>
            <w:r w:rsidRPr="00D72904">
              <w:rPr>
                <w:rFonts w:ascii="Times New Roman" w:hAnsi="Times New Roman" w:cs="Times New Roman"/>
                <w:sz w:val="24"/>
                <w:szCs w:val="24"/>
              </w:rPr>
              <w:t xml:space="preserve">  по 10 мин. по подгруппам, с</w:t>
            </w:r>
            <w:r w:rsidR="00D72904" w:rsidRPr="00D72904">
              <w:rPr>
                <w:rFonts w:ascii="Times New Roman" w:hAnsi="Times New Roman" w:cs="Times New Roman"/>
                <w:sz w:val="24"/>
                <w:szCs w:val="24"/>
              </w:rPr>
              <w:t>оставленным с учетом количества детей</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Музыкально-ритмические движения</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1"/>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имитационные;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 использованием звуковых сигналов;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игровые и сюжетные;  </w:t>
            </w:r>
          </w:p>
          <w:p w:rsidR="00F544BF" w:rsidRPr="00D72904" w:rsidRDefault="00F544BF" w:rsidP="00AC34BA">
            <w:pPr>
              <w:numPr>
                <w:ilvl w:val="0"/>
                <w:numId w:val="21"/>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пластические </w:t>
            </w:r>
          </w:p>
        </w:tc>
        <w:tc>
          <w:tcPr>
            <w:tcW w:w="1693" w:type="pct"/>
            <w:tcBorders>
              <w:top w:val="single" w:sz="4" w:space="0" w:color="000000"/>
              <w:left w:val="single" w:sz="4" w:space="0" w:color="000000"/>
              <w:bottom w:val="single" w:sz="4" w:space="0" w:color="000000"/>
              <w:right w:val="single" w:sz="4" w:space="0" w:color="000000"/>
            </w:tcBorders>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2 раза в неделю по 10 мин. на </w:t>
            </w:r>
            <w:r w:rsidR="002A6E75">
              <w:rPr>
                <w:rFonts w:ascii="Times New Roman" w:hAnsi="Times New Roman" w:cs="Times New Roman"/>
                <w:sz w:val="24"/>
                <w:szCs w:val="24"/>
              </w:rPr>
              <w:t>Н</w:t>
            </w:r>
            <w:r w:rsidRPr="00D72904">
              <w:rPr>
                <w:rFonts w:ascii="Times New Roman" w:hAnsi="Times New Roman" w:cs="Times New Roman"/>
                <w:sz w:val="24"/>
                <w:szCs w:val="24"/>
              </w:rPr>
              <w:t>ОД (музыкальная).</w:t>
            </w:r>
          </w:p>
          <w:p w:rsidR="00F544BF" w:rsidRPr="00D72904" w:rsidRDefault="00F544BF" w:rsidP="00F544BF">
            <w:pPr>
              <w:spacing w:before="60" w:after="60"/>
              <w:rPr>
                <w:rFonts w:ascii="Times New Roman" w:hAnsi="Times New Roman" w:cs="Times New Roman"/>
                <w:sz w:val="24"/>
                <w:szCs w:val="24"/>
              </w:rPr>
            </w:pP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Физкультминутка</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пальчиковая гимнастика; </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игровая; </w:t>
            </w:r>
          </w:p>
          <w:p w:rsidR="00F544BF"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зрительная гимнастика для снятия напряжения сетчатки глаз.</w:t>
            </w:r>
          </w:p>
          <w:p w:rsidR="002A6E75" w:rsidRPr="00D72904" w:rsidRDefault="002A6E75" w:rsidP="00AC34BA">
            <w:pPr>
              <w:numPr>
                <w:ilvl w:val="0"/>
                <w:numId w:val="22"/>
              </w:numPr>
              <w:spacing w:after="0" w:line="240" w:lineRule="auto"/>
              <w:rPr>
                <w:rFonts w:ascii="Times New Roman" w:hAnsi="Times New Roman" w:cs="Times New Roman"/>
                <w:sz w:val="24"/>
                <w:szCs w:val="24"/>
              </w:rPr>
            </w:pPr>
            <w:r w:rsidRPr="00AC5E9C">
              <w:rPr>
                <w:rFonts w:ascii="Times New Roman" w:hAnsi="Times New Roman" w:cs="Times New Roman"/>
                <w:sz w:val="24"/>
                <w:szCs w:val="24"/>
              </w:rPr>
              <w:t>тренировки глазомера</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Проводится во время занятий со статической позой, длительностью </w:t>
            </w:r>
            <w:r w:rsidRPr="00D72904">
              <w:rPr>
                <w:rFonts w:ascii="Times New Roman" w:hAnsi="Times New Roman" w:cs="Times New Roman"/>
                <w:sz w:val="24"/>
                <w:szCs w:val="24"/>
              </w:rPr>
              <w:br/>
              <w:t xml:space="preserve">2-3 мин. </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 xml:space="preserve">Подвижные игры и физические упражнения </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игры и игровые упражнения на развитие психических процессов, коммуникативных навыков и общего оздоровления детей </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 xml:space="preserve">Проводится ежедневно </w:t>
            </w:r>
            <w:r w:rsidRPr="00D72904">
              <w:rPr>
                <w:rFonts w:ascii="Times New Roman" w:hAnsi="Times New Roman" w:cs="Times New Roman"/>
                <w:sz w:val="24"/>
                <w:szCs w:val="24"/>
              </w:rPr>
              <w:br/>
              <w:t>2 подвижных игры - 15 мин.</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 xml:space="preserve">Индивидуальная работа по развитию движений на </w:t>
            </w:r>
            <w:r w:rsidRPr="00D72904">
              <w:rPr>
                <w:rFonts w:ascii="Times New Roman" w:hAnsi="Times New Roman" w:cs="Times New Roman"/>
                <w:i/>
                <w:sz w:val="24"/>
                <w:szCs w:val="24"/>
              </w:rPr>
              <w:lastRenderedPageBreak/>
              <w:t>вечерней прогулке</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lastRenderedPageBreak/>
              <w:t xml:space="preserve">двигательные задания, направленные на развитие </w:t>
            </w:r>
            <w:r w:rsidRPr="00D72904">
              <w:rPr>
                <w:rFonts w:ascii="Times New Roman" w:hAnsi="Times New Roman" w:cs="Times New Roman"/>
                <w:sz w:val="24"/>
                <w:szCs w:val="24"/>
              </w:rPr>
              <w:lastRenderedPageBreak/>
              <w:t>движений и физических качеств</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lastRenderedPageBreak/>
              <w:t xml:space="preserve">Ежедневно с одним ребенком или с небольшой подгруппой </w:t>
            </w:r>
            <w:r w:rsidRPr="00D72904">
              <w:rPr>
                <w:rFonts w:ascii="Times New Roman" w:hAnsi="Times New Roman" w:cs="Times New Roman"/>
                <w:sz w:val="24"/>
                <w:szCs w:val="24"/>
              </w:rPr>
              <w:lastRenderedPageBreak/>
              <w:t>по 5-10 мин.</w:t>
            </w:r>
          </w:p>
        </w:tc>
      </w:tr>
      <w:tr w:rsidR="00F544BF" w:rsidRPr="00A16FF0" w:rsidTr="00D72904">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lastRenderedPageBreak/>
              <w:t>Физкультурные досуги</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w:t>
            </w:r>
          </w:p>
          <w:p w:rsidR="00F544BF" w:rsidRPr="00D72904" w:rsidRDefault="00F544BF" w:rsidP="00AC34BA">
            <w:pPr>
              <w:numPr>
                <w:ilvl w:val="0"/>
                <w:numId w:val="22"/>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сюжетно-игровая</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Ежемесячно по 10 мин.</w:t>
            </w:r>
          </w:p>
        </w:tc>
      </w:tr>
      <w:tr w:rsidR="00F544BF" w:rsidRPr="00A16FF0" w:rsidTr="00D72904">
        <w:trPr>
          <w:trHeight w:val="70"/>
        </w:trPr>
        <w:tc>
          <w:tcPr>
            <w:tcW w:w="1478"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Самостоятельная двигательная деятельность детей</w:t>
            </w:r>
          </w:p>
        </w:tc>
        <w:tc>
          <w:tcPr>
            <w:tcW w:w="1829"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игровые упражнения</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подвижные игры</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игры с выносным материалом</w:t>
            </w:r>
          </w:p>
        </w:tc>
        <w:tc>
          <w:tcPr>
            <w:tcW w:w="169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rPr>
                <w:rFonts w:ascii="Times New Roman" w:hAnsi="Times New Roman" w:cs="Times New Roman"/>
                <w:sz w:val="24"/>
                <w:szCs w:val="24"/>
              </w:rPr>
            </w:pPr>
            <w:r w:rsidRPr="00D72904">
              <w:rPr>
                <w:rFonts w:ascii="Times New Roman" w:hAnsi="Times New Roman" w:cs="Times New Roman"/>
                <w:sz w:val="24"/>
                <w:szCs w:val="24"/>
              </w:rPr>
              <w:t>Под руководством воспитателя согласно  режима.</w:t>
            </w:r>
          </w:p>
        </w:tc>
      </w:tr>
    </w:tbl>
    <w:p w:rsidR="00C225D8" w:rsidRDefault="00C225D8" w:rsidP="000E2906">
      <w:pPr>
        <w:spacing w:after="0" w:line="240" w:lineRule="atLeast"/>
        <w:contextualSpacing/>
        <w:jc w:val="center"/>
        <w:rPr>
          <w:rFonts w:ascii="Times New Roman" w:hAnsi="Times New Roman" w:cs="Times New Roman"/>
          <w:b/>
          <w:sz w:val="28"/>
          <w:szCs w:val="28"/>
        </w:rPr>
      </w:pPr>
    </w:p>
    <w:p w:rsidR="00F544BF" w:rsidRPr="00D72904" w:rsidRDefault="00F544BF" w:rsidP="000E2906">
      <w:pPr>
        <w:spacing w:after="0" w:line="240" w:lineRule="atLeast"/>
        <w:contextualSpacing/>
        <w:jc w:val="center"/>
        <w:rPr>
          <w:rFonts w:ascii="Times New Roman" w:hAnsi="Times New Roman" w:cs="Times New Roman"/>
          <w:b/>
          <w:sz w:val="28"/>
          <w:szCs w:val="28"/>
        </w:rPr>
      </w:pPr>
      <w:r w:rsidRPr="00D72904">
        <w:rPr>
          <w:rFonts w:ascii="Times New Roman" w:hAnsi="Times New Roman" w:cs="Times New Roman"/>
          <w:b/>
          <w:sz w:val="28"/>
          <w:szCs w:val="28"/>
        </w:rPr>
        <w:t>Модель режима двигательной активности (ДА)</w:t>
      </w:r>
    </w:p>
    <w:p w:rsidR="00F544BF" w:rsidRPr="00D72904" w:rsidRDefault="00F544BF" w:rsidP="000E2906">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b/>
          <w:sz w:val="28"/>
          <w:szCs w:val="28"/>
        </w:rPr>
        <w:t>детей младшего дошкольного возраста</w:t>
      </w:r>
    </w:p>
    <w:p w:rsidR="00F544BF" w:rsidRPr="00A16FF0" w:rsidRDefault="00F544BF" w:rsidP="00F544BF">
      <w:pPr>
        <w:spacing w:after="0" w:line="240" w:lineRule="atLeast"/>
        <w:ind w:firstLine="709"/>
        <w:contextualSpacing/>
        <w:jc w:val="center"/>
        <w:rPr>
          <w:rFonts w:ascii="Times New Roman" w:hAnsi="Times New Roman" w:cs="Times New Roman"/>
          <w:b/>
          <w:sz w:val="28"/>
          <w:szCs w:val="28"/>
          <w:highlight w:val="yellow"/>
        </w:rPr>
      </w:pPr>
    </w:p>
    <w:tbl>
      <w:tblPr>
        <w:tblW w:w="495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17"/>
        <w:gridCol w:w="3646"/>
        <w:gridCol w:w="3393"/>
      </w:tblGrid>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Виды и формы ДА</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Вариативность содержание ДА</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120"/>
              <w:jc w:val="center"/>
              <w:rPr>
                <w:rFonts w:ascii="Times New Roman" w:hAnsi="Times New Roman" w:cs="Times New Roman"/>
                <w:b/>
                <w:i/>
                <w:sz w:val="24"/>
                <w:szCs w:val="24"/>
              </w:rPr>
            </w:pPr>
            <w:r w:rsidRPr="00D72904">
              <w:rPr>
                <w:rFonts w:ascii="Times New Roman" w:hAnsi="Times New Roman" w:cs="Times New Roman"/>
                <w:b/>
                <w:i/>
                <w:sz w:val="24"/>
                <w:szCs w:val="24"/>
              </w:rPr>
              <w:t>Особенности организации ДА</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Утренняя</w:t>
            </w:r>
          </w:p>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гимнастика</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AC5E9C" w:rsidP="00AC34BA">
            <w:pPr>
              <w:numPr>
                <w:ilvl w:val="0"/>
                <w:numId w:val="19"/>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 тематическая</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сюжетно-игровая; </w:t>
            </w:r>
          </w:p>
          <w:p w:rsidR="00F544BF" w:rsidRPr="00D72904" w:rsidRDefault="00F544BF" w:rsidP="00AC34BA">
            <w:pPr>
              <w:numPr>
                <w:ilvl w:val="0"/>
                <w:numId w:val="19"/>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имитационная; </w:t>
            </w:r>
          </w:p>
          <w:p w:rsidR="00F544BF" w:rsidRPr="00D72904" w:rsidRDefault="00F544BF" w:rsidP="00AC34BA">
            <w:pPr>
              <w:numPr>
                <w:ilvl w:val="0"/>
                <w:numId w:val="19"/>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коррекционная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Ежедневно: утром на воздухе или в группе, длительностью 7 мин </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0E2906" w:rsidP="00F544BF">
            <w:pPr>
              <w:spacing w:before="60" w:after="60"/>
              <w:jc w:val="center"/>
              <w:rPr>
                <w:rFonts w:ascii="Times New Roman" w:hAnsi="Times New Roman" w:cs="Times New Roman"/>
                <w:i/>
                <w:sz w:val="24"/>
                <w:szCs w:val="24"/>
              </w:rPr>
            </w:pPr>
            <w:r w:rsidRPr="00C225D8">
              <w:rPr>
                <w:rFonts w:ascii="Times New Roman" w:hAnsi="Times New Roman" w:cs="Times New Roman"/>
                <w:i/>
                <w:sz w:val="24"/>
                <w:szCs w:val="24"/>
              </w:rPr>
              <w:t>О</w:t>
            </w:r>
            <w:r w:rsidR="00F544BF" w:rsidRPr="00C225D8">
              <w:rPr>
                <w:rFonts w:ascii="Times New Roman" w:hAnsi="Times New Roman" w:cs="Times New Roman"/>
                <w:i/>
                <w:sz w:val="24"/>
                <w:szCs w:val="24"/>
              </w:rPr>
              <w:t>ОД</w:t>
            </w:r>
            <w:r w:rsidR="00F544BF" w:rsidRPr="00D72904">
              <w:rPr>
                <w:rFonts w:ascii="Times New Roman" w:hAnsi="Times New Roman" w:cs="Times New Roman"/>
                <w:i/>
                <w:sz w:val="24"/>
                <w:szCs w:val="24"/>
              </w:rPr>
              <w:t xml:space="preserve"> </w:t>
            </w:r>
            <w:r w:rsidR="00F544BF" w:rsidRPr="00D72904">
              <w:rPr>
                <w:rFonts w:ascii="Times New Roman" w:hAnsi="Times New Roman" w:cs="Times New Roman"/>
                <w:i/>
                <w:sz w:val="24"/>
                <w:szCs w:val="24"/>
              </w:rPr>
              <w:br/>
              <w:t xml:space="preserve">по физической культуре </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0"/>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тренировочное;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игровое;</w:t>
            </w:r>
          </w:p>
          <w:p w:rsidR="00F544BF" w:rsidRPr="00D72904" w:rsidRDefault="00F544BF" w:rsidP="00AC34BA">
            <w:pPr>
              <w:numPr>
                <w:ilvl w:val="0"/>
                <w:numId w:val="20"/>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сюжетно-игровое;</w:t>
            </w:r>
          </w:p>
          <w:p w:rsidR="00F544BF" w:rsidRPr="00D72904" w:rsidRDefault="00F544BF" w:rsidP="000633F9">
            <w:pPr>
              <w:spacing w:after="0" w:line="240" w:lineRule="auto"/>
              <w:ind w:left="397"/>
              <w:rPr>
                <w:rFonts w:ascii="Times New Roman" w:hAnsi="Times New Roman" w:cs="Times New Roman"/>
                <w:sz w:val="24"/>
                <w:szCs w:val="24"/>
              </w:rPr>
            </w:pP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2 раза в неделю в спортивном зале и 1 раз в неделю- на спорт.площадке по 15 мин. по подгруппам, составленным с учетом количества.</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Музыкально-ритмические движения</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1"/>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имитационные;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с использованием звуковых сигналов; </w:t>
            </w:r>
          </w:p>
          <w:p w:rsidR="00F544BF" w:rsidRPr="00D72904" w:rsidRDefault="00F544BF" w:rsidP="00AC34BA">
            <w:pPr>
              <w:numPr>
                <w:ilvl w:val="0"/>
                <w:numId w:val="21"/>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игровые и сюжетные;  </w:t>
            </w:r>
          </w:p>
          <w:p w:rsidR="00F544BF" w:rsidRPr="00D72904" w:rsidRDefault="00F544BF" w:rsidP="00AC34BA">
            <w:pPr>
              <w:numPr>
                <w:ilvl w:val="0"/>
                <w:numId w:val="21"/>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пластические </w:t>
            </w:r>
          </w:p>
        </w:tc>
        <w:tc>
          <w:tcPr>
            <w:tcW w:w="1687" w:type="pct"/>
            <w:tcBorders>
              <w:top w:val="single" w:sz="4" w:space="0" w:color="000000"/>
              <w:left w:val="single" w:sz="4" w:space="0" w:color="000000"/>
              <w:bottom w:val="single" w:sz="4" w:space="0" w:color="000000"/>
              <w:right w:val="single" w:sz="4" w:space="0" w:color="000000"/>
            </w:tcBorders>
          </w:tcPr>
          <w:p w:rsidR="00F544BF" w:rsidRPr="00D72904" w:rsidRDefault="00D72904" w:rsidP="000E2906">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2 раза в неделю по 15 мин. на </w:t>
            </w:r>
            <w:r w:rsidR="000E2906" w:rsidRPr="00C225D8">
              <w:rPr>
                <w:rFonts w:ascii="Times New Roman" w:hAnsi="Times New Roman" w:cs="Times New Roman"/>
                <w:sz w:val="24"/>
                <w:szCs w:val="24"/>
              </w:rPr>
              <w:t>О</w:t>
            </w:r>
            <w:r w:rsidR="00F544BF" w:rsidRPr="00C225D8">
              <w:rPr>
                <w:rFonts w:ascii="Times New Roman" w:hAnsi="Times New Roman" w:cs="Times New Roman"/>
                <w:sz w:val="24"/>
                <w:szCs w:val="24"/>
              </w:rPr>
              <w:t>ОД</w:t>
            </w:r>
            <w:r w:rsidR="00F544BF" w:rsidRPr="00D72904">
              <w:rPr>
                <w:rFonts w:ascii="Times New Roman" w:hAnsi="Times New Roman" w:cs="Times New Roman"/>
                <w:sz w:val="24"/>
                <w:szCs w:val="24"/>
              </w:rPr>
              <w:t xml:space="preserve"> (музыкальная).</w:t>
            </w:r>
          </w:p>
        </w:tc>
      </w:tr>
      <w:tr w:rsidR="00F544BF" w:rsidRPr="00A16FF0" w:rsidTr="00D72904">
        <w:trPr>
          <w:trHeight w:val="1893"/>
        </w:trPr>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Физкультминутка</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пальчиковая гимнастика; </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игровая; </w:t>
            </w:r>
          </w:p>
          <w:p w:rsidR="00F544BF" w:rsidRPr="00D72904" w:rsidRDefault="00F544BF"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зрительная гимнастика для снятия напряжения сетчатки глаз.</w:t>
            </w:r>
          </w:p>
          <w:p w:rsidR="00F544BF" w:rsidRPr="00D72904" w:rsidRDefault="000633F9"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музыкальная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Проводится во время занятий со статической позой, длительностью </w:t>
            </w:r>
            <w:r w:rsidRPr="00D72904">
              <w:rPr>
                <w:rFonts w:ascii="Times New Roman" w:hAnsi="Times New Roman" w:cs="Times New Roman"/>
                <w:sz w:val="24"/>
                <w:szCs w:val="24"/>
              </w:rPr>
              <w:br/>
              <w:t xml:space="preserve">3-5 мин. </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tcPr>
          <w:p w:rsidR="00F544BF" w:rsidRPr="00D72904" w:rsidRDefault="00F544BF" w:rsidP="00D72904">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 xml:space="preserve">Двигательная разминка между </w:t>
            </w:r>
            <w:r w:rsidR="00E452EE">
              <w:rPr>
                <w:rFonts w:ascii="Times New Roman" w:hAnsi="Times New Roman" w:cs="Times New Roman"/>
                <w:i/>
                <w:sz w:val="24"/>
                <w:szCs w:val="24"/>
              </w:rPr>
              <w:t>О</w:t>
            </w:r>
            <w:r w:rsidRPr="00D72904">
              <w:rPr>
                <w:rFonts w:ascii="Times New Roman" w:hAnsi="Times New Roman" w:cs="Times New Roman"/>
                <w:i/>
                <w:sz w:val="24"/>
                <w:szCs w:val="24"/>
              </w:rPr>
              <w:t>ОД</w:t>
            </w:r>
          </w:p>
        </w:tc>
        <w:tc>
          <w:tcPr>
            <w:tcW w:w="1813" w:type="pct"/>
            <w:tcBorders>
              <w:top w:val="single" w:sz="4" w:space="0" w:color="000000"/>
              <w:left w:val="single" w:sz="4" w:space="0" w:color="000000"/>
              <w:bottom w:val="single" w:sz="4" w:space="0" w:color="000000"/>
              <w:right w:val="single" w:sz="4" w:space="0" w:color="000000"/>
            </w:tcBorders>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игровая разминка с включением музыкальных сигналов на развитие ориентировки в пространстве;</w:t>
            </w:r>
          </w:p>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игры-упражнения с включением сенсомоторных элементов</w:t>
            </w:r>
          </w:p>
        </w:tc>
        <w:tc>
          <w:tcPr>
            <w:tcW w:w="1687" w:type="pct"/>
            <w:tcBorders>
              <w:top w:val="single" w:sz="4" w:space="0" w:color="000000"/>
              <w:left w:val="single" w:sz="4" w:space="0" w:color="000000"/>
              <w:bottom w:val="single" w:sz="4" w:space="0" w:color="000000"/>
              <w:right w:val="single" w:sz="4" w:space="0" w:color="000000"/>
            </w:tcBorders>
          </w:tcPr>
          <w:p w:rsidR="00F544BF" w:rsidRPr="00D72904" w:rsidRDefault="00F544BF" w:rsidP="00D72904">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Проводится </w:t>
            </w:r>
            <w:r w:rsidRPr="00C225D8">
              <w:rPr>
                <w:rFonts w:ascii="Times New Roman" w:hAnsi="Times New Roman" w:cs="Times New Roman"/>
                <w:sz w:val="24"/>
                <w:szCs w:val="24"/>
              </w:rPr>
              <w:t xml:space="preserve">между </w:t>
            </w:r>
            <w:r w:rsidR="000E2906" w:rsidRPr="00C225D8">
              <w:rPr>
                <w:rFonts w:ascii="Times New Roman" w:hAnsi="Times New Roman" w:cs="Times New Roman"/>
                <w:sz w:val="24"/>
                <w:szCs w:val="24"/>
              </w:rPr>
              <w:t>ООД</w:t>
            </w:r>
            <w:r w:rsidRPr="00D72904">
              <w:rPr>
                <w:rFonts w:ascii="Times New Roman" w:hAnsi="Times New Roman" w:cs="Times New Roman"/>
                <w:sz w:val="24"/>
                <w:szCs w:val="24"/>
              </w:rPr>
              <w:t xml:space="preserve"> -  10 мин.</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 xml:space="preserve">Подвижные игры и физические упражнения </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 xml:space="preserve">игры и игровые упражнения на развитие психических процессов, коммуникативных навыков и </w:t>
            </w:r>
            <w:r w:rsidRPr="00D72904">
              <w:rPr>
                <w:rFonts w:ascii="Times New Roman" w:hAnsi="Times New Roman" w:cs="Times New Roman"/>
                <w:sz w:val="24"/>
                <w:szCs w:val="24"/>
              </w:rPr>
              <w:lastRenderedPageBreak/>
              <w:t xml:space="preserve">общего оздоровления детей </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lastRenderedPageBreak/>
              <w:t xml:space="preserve">Проводится ежедневно </w:t>
            </w:r>
            <w:r w:rsidRPr="00D72904">
              <w:rPr>
                <w:rFonts w:ascii="Times New Roman" w:hAnsi="Times New Roman" w:cs="Times New Roman"/>
                <w:sz w:val="24"/>
                <w:szCs w:val="24"/>
              </w:rPr>
              <w:br/>
              <w:t>2 подвижных игры – по 10 мин.</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lastRenderedPageBreak/>
              <w:t>Индивидуальная работа по развитию движений на вечерней прогулке</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двигательные задания, направленные на развитие движений и физических качеств</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Ежедневно с одним ребенком или с небольшой подгруппой по 5-10 мин.</w:t>
            </w:r>
          </w:p>
        </w:tc>
      </w:tr>
      <w:tr w:rsidR="00F544BF"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Физкультурные досуги</w:t>
            </w:r>
          </w:p>
        </w:tc>
        <w:tc>
          <w:tcPr>
            <w:tcW w:w="1813" w:type="pct"/>
            <w:tcBorders>
              <w:top w:val="single" w:sz="4" w:space="0" w:color="000000"/>
              <w:left w:val="single" w:sz="4" w:space="0" w:color="000000"/>
              <w:bottom w:val="single" w:sz="4" w:space="0" w:color="000000"/>
              <w:right w:val="single" w:sz="4" w:space="0" w:color="000000"/>
            </w:tcBorders>
            <w:hideMark/>
          </w:tcPr>
          <w:p w:rsidR="00F544BF" w:rsidRPr="00D72904" w:rsidRDefault="002A6E75" w:rsidP="00AC34BA">
            <w:pPr>
              <w:numPr>
                <w:ilvl w:val="0"/>
                <w:numId w:val="22"/>
              </w:numPr>
              <w:spacing w:before="60"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w:t>
            </w:r>
            <w:r w:rsidR="000633F9" w:rsidRPr="00D72904">
              <w:rPr>
                <w:rFonts w:ascii="Times New Roman" w:hAnsi="Times New Roman" w:cs="Times New Roman"/>
                <w:sz w:val="24"/>
                <w:szCs w:val="24"/>
              </w:rPr>
              <w:t>тематическая</w:t>
            </w:r>
          </w:p>
          <w:p w:rsidR="00F544BF" w:rsidRPr="00D72904" w:rsidRDefault="00F544BF" w:rsidP="00AC34BA">
            <w:pPr>
              <w:numPr>
                <w:ilvl w:val="0"/>
                <w:numId w:val="22"/>
              </w:numPr>
              <w:spacing w:after="6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Ежемесячно по 15 мин.</w:t>
            </w:r>
          </w:p>
        </w:tc>
      </w:tr>
      <w:tr w:rsidR="002A6E75"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60"/>
              <w:jc w:val="center"/>
              <w:rPr>
                <w:rFonts w:ascii="Times New Roman" w:hAnsi="Times New Roman" w:cs="Times New Roman"/>
                <w:i/>
                <w:sz w:val="24"/>
                <w:szCs w:val="24"/>
              </w:rPr>
            </w:pPr>
            <w:r w:rsidRPr="00AC5E9C">
              <w:rPr>
                <w:rFonts w:ascii="Times New Roman" w:hAnsi="Times New Roman" w:cs="Times New Roman"/>
                <w:i/>
                <w:sz w:val="24"/>
                <w:szCs w:val="24"/>
              </w:rPr>
              <w:t>Неделя здоровья</w:t>
            </w:r>
          </w:p>
        </w:tc>
        <w:tc>
          <w:tcPr>
            <w:tcW w:w="1813"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игровая</w:t>
            </w:r>
          </w:p>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физкультурно-оздоровительная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after="0" w:line="240" w:lineRule="atLeast"/>
              <w:contextualSpacing/>
              <w:rPr>
                <w:rFonts w:ascii="Times New Roman" w:hAnsi="Times New Roman" w:cs="Times New Roman"/>
                <w:sz w:val="24"/>
                <w:szCs w:val="24"/>
              </w:rPr>
            </w:pPr>
            <w:r w:rsidRPr="00AC5E9C">
              <w:rPr>
                <w:rFonts w:ascii="Times New Roman" w:hAnsi="Times New Roman" w:cs="Times New Roman"/>
                <w:sz w:val="24"/>
                <w:szCs w:val="24"/>
              </w:rPr>
              <w:t>1 раз в год – апрель</w:t>
            </w:r>
          </w:p>
        </w:tc>
      </w:tr>
      <w:tr w:rsidR="002A6E75" w:rsidRPr="00A16FF0" w:rsidTr="00D72904">
        <w:tc>
          <w:tcPr>
            <w:tcW w:w="1500"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before="60" w:after="60"/>
              <w:jc w:val="center"/>
              <w:rPr>
                <w:rFonts w:ascii="Times New Roman" w:hAnsi="Times New Roman" w:cs="Times New Roman"/>
                <w:i/>
                <w:sz w:val="24"/>
                <w:szCs w:val="24"/>
              </w:rPr>
            </w:pPr>
            <w:r w:rsidRPr="00AC5E9C">
              <w:rPr>
                <w:rFonts w:ascii="Times New Roman" w:hAnsi="Times New Roman" w:cs="Times New Roman"/>
                <w:i/>
                <w:sz w:val="24"/>
                <w:szCs w:val="24"/>
              </w:rPr>
              <w:t>День здоровья</w:t>
            </w:r>
          </w:p>
        </w:tc>
        <w:tc>
          <w:tcPr>
            <w:tcW w:w="1813"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игровая</w:t>
            </w:r>
          </w:p>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физкультурно-оздоровительная</w:t>
            </w:r>
          </w:p>
          <w:p w:rsidR="002A6E75" w:rsidRPr="00AC5E9C" w:rsidRDefault="002A6E75" w:rsidP="002A6E75">
            <w:pPr>
              <w:numPr>
                <w:ilvl w:val="0"/>
                <w:numId w:val="22"/>
              </w:numPr>
              <w:spacing w:before="60" w:after="0" w:line="240" w:lineRule="auto"/>
              <w:rPr>
                <w:rFonts w:ascii="Times New Roman" w:hAnsi="Times New Roman" w:cs="Times New Roman"/>
                <w:sz w:val="24"/>
                <w:szCs w:val="24"/>
              </w:rPr>
            </w:pPr>
            <w:r w:rsidRPr="00AC5E9C">
              <w:rPr>
                <w:rFonts w:ascii="Times New Roman" w:hAnsi="Times New Roman" w:cs="Times New Roman"/>
                <w:sz w:val="24"/>
                <w:szCs w:val="24"/>
              </w:rPr>
              <w:t>сюжетно-игровая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AC5E9C" w:rsidRDefault="002A6E75" w:rsidP="007F6C90">
            <w:pPr>
              <w:spacing w:after="0" w:line="240" w:lineRule="atLeast"/>
              <w:contextualSpacing/>
              <w:rPr>
                <w:rFonts w:ascii="Times New Roman" w:hAnsi="Times New Roman" w:cs="Times New Roman"/>
                <w:sz w:val="24"/>
                <w:szCs w:val="24"/>
              </w:rPr>
            </w:pPr>
            <w:r w:rsidRPr="00AC5E9C">
              <w:rPr>
                <w:rFonts w:ascii="Times New Roman" w:hAnsi="Times New Roman" w:cs="Times New Roman"/>
                <w:sz w:val="24"/>
                <w:szCs w:val="24"/>
              </w:rPr>
              <w:t>1 раз в год – октябрь</w:t>
            </w:r>
          </w:p>
        </w:tc>
      </w:tr>
      <w:tr w:rsidR="002A6E75" w:rsidRPr="00A16FF0" w:rsidTr="00D72904">
        <w:tc>
          <w:tcPr>
            <w:tcW w:w="1500" w:type="pct"/>
            <w:tcBorders>
              <w:top w:val="single" w:sz="4" w:space="0" w:color="000000"/>
              <w:left w:val="single" w:sz="4" w:space="0" w:color="000000"/>
              <w:bottom w:val="single" w:sz="4" w:space="0" w:color="000000"/>
              <w:right w:val="single" w:sz="4" w:space="0" w:color="000000"/>
            </w:tcBorders>
          </w:tcPr>
          <w:p w:rsidR="002A6E75" w:rsidRPr="00D72904" w:rsidRDefault="002A6E75"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Физкультурные праздники</w:t>
            </w:r>
          </w:p>
        </w:tc>
        <w:tc>
          <w:tcPr>
            <w:tcW w:w="1813" w:type="pct"/>
            <w:tcBorders>
              <w:top w:val="single" w:sz="4" w:space="0" w:color="000000"/>
              <w:left w:val="single" w:sz="4" w:space="0" w:color="000000"/>
              <w:bottom w:val="single" w:sz="4" w:space="0" w:color="000000"/>
              <w:right w:val="single" w:sz="4" w:space="0" w:color="000000"/>
            </w:tcBorders>
          </w:tcPr>
          <w:p w:rsidR="002A6E75" w:rsidRPr="00D72904" w:rsidRDefault="002A6E75"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игровые</w:t>
            </w:r>
          </w:p>
          <w:p w:rsidR="002A6E75" w:rsidRPr="00D72904" w:rsidRDefault="002A6E75"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сюжетно-игровые</w:t>
            </w:r>
          </w:p>
        </w:tc>
        <w:tc>
          <w:tcPr>
            <w:tcW w:w="1687" w:type="pct"/>
            <w:tcBorders>
              <w:top w:val="single" w:sz="4" w:space="0" w:color="000000"/>
              <w:left w:val="single" w:sz="4" w:space="0" w:color="000000"/>
              <w:bottom w:val="single" w:sz="4" w:space="0" w:color="000000"/>
              <w:right w:val="single" w:sz="4" w:space="0" w:color="000000"/>
            </w:tcBorders>
          </w:tcPr>
          <w:p w:rsidR="002A6E75" w:rsidRPr="00D72904" w:rsidRDefault="002A6E75"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1 раз в квартал – 30 мин.</w:t>
            </w:r>
          </w:p>
        </w:tc>
      </w:tr>
      <w:tr w:rsidR="002A6E75" w:rsidRPr="00A16FF0" w:rsidTr="00D72904">
        <w:trPr>
          <w:trHeight w:val="70"/>
        </w:trPr>
        <w:tc>
          <w:tcPr>
            <w:tcW w:w="1500" w:type="pct"/>
            <w:tcBorders>
              <w:top w:val="single" w:sz="4" w:space="0" w:color="000000"/>
              <w:left w:val="single" w:sz="4" w:space="0" w:color="000000"/>
              <w:bottom w:val="single" w:sz="4" w:space="0" w:color="000000"/>
              <w:right w:val="single" w:sz="4" w:space="0" w:color="000000"/>
            </w:tcBorders>
            <w:hideMark/>
          </w:tcPr>
          <w:p w:rsidR="002A6E75" w:rsidRPr="00D72904" w:rsidRDefault="002A6E75" w:rsidP="00F544BF">
            <w:pPr>
              <w:spacing w:before="60" w:after="60"/>
              <w:jc w:val="center"/>
              <w:rPr>
                <w:rFonts w:ascii="Times New Roman" w:hAnsi="Times New Roman" w:cs="Times New Roman"/>
                <w:i/>
                <w:sz w:val="24"/>
                <w:szCs w:val="24"/>
              </w:rPr>
            </w:pPr>
            <w:r w:rsidRPr="00D72904">
              <w:rPr>
                <w:rFonts w:ascii="Times New Roman" w:hAnsi="Times New Roman" w:cs="Times New Roman"/>
                <w:i/>
                <w:sz w:val="24"/>
                <w:szCs w:val="24"/>
              </w:rPr>
              <w:t>Самостоятельная двигательная деятельность детей</w:t>
            </w:r>
          </w:p>
        </w:tc>
        <w:tc>
          <w:tcPr>
            <w:tcW w:w="1813" w:type="pct"/>
            <w:tcBorders>
              <w:top w:val="single" w:sz="4" w:space="0" w:color="000000"/>
              <w:left w:val="single" w:sz="4" w:space="0" w:color="000000"/>
              <w:bottom w:val="single" w:sz="4" w:space="0" w:color="000000"/>
              <w:right w:val="single" w:sz="4" w:space="0" w:color="000000"/>
            </w:tcBorders>
            <w:hideMark/>
          </w:tcPr>
          <w:p w:rsidR="002A6E75" w:rsidRPr="00D72904" w:rsidRDefault="002A6E75" w:rsidP="00AC34BA">
            <w:pPr>
              <w:numPr>
                <w:ilvl w:val="0"/>
                <w:numId w:val="22"/>
              </w:numPr>
              <w:spacing w:before="60" w:after="0" w:line="240" w:lineRule="auto"/>
              <w:rPr>
                <w:rFonts w:ascii="Times New Roman" w:hAnsi="Times New Roman" w:cs="Times New Roman"/>
                <w:sz w:val="24"/>
                <w:szCs w:val="24"/>
              </w:rPr>
            </w:pPr>
            <w:r w:rsidRPr="00D72904">
              <w:rPr>
                <w:rFonts w:ascii="Times New Roman" w:hAnsi="Times New Roman" w:cs="Times New Roman"/>
                <w:sz w:val="24"/>
                <w:szCs w:val="24"/>
              </w:rPr>
              <w:t>игровые упражнения</w:t>
            </w:r>
          </w:p>
          <w:p w:rsidR="002A6E75" w:rsidRPr="00D72904" w:rsidRDefault="002A6E75"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подвижные игры</w:t>
            </w:r>
          </w:p>
          <w:p w:rsidR="002A6E75" w:rsidRPr="00D72904" w:rsidRDefault="002A6E75" w:rsidP="00AC34BA">
            <w:pPr>
              <w:numPr>
                <w:ilvl w:val="0"/>
                <w:numId w:val="22"/>
              </w:numPr>
              <w:spacing w:after="0" w:line="240" w:lineRule="auto"/>
              <w:rPr>
                <w:rFonts w:ascii="Times New Roman" w:hAnsi="Times New Roman" w:cs="Times New Roman"/>
                <w:sz w:val="24"/>
                <w:szCs w:val="24"/>
              </w:rPr>
            </w:pPr>
            <w:r w:rsidRPr="00D72904">
              <w:rPr>
                <w:rFonts w:ascii="Times New Roman" w:hAnsi="Times New Roman" w:cs="Times New Roman"/>
                <w:sz w:val="24"/>
                <w:szCs w:val="24"/>
              </w:rPr>
              <w:t>игры с выносным материалом</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D72904" w:rsidRDefault="002A6E75" w:rsidP="00F544BF">
            <w:p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Под руководством воспитателя согласно режима.</w:t>
            </w:r>
          </w:p>
        </w:tc>
      </w:tr>
    </w:tbl>
    <w:p w:rsidR="00F544BF" w:rsidRDefault="00F544BF" w:rsidP="005906EF">
      <w:pPr>
        <w:spacing w:after="0" w:line="240" w:lineRule="auto"/>
        <w:jc w:val="center"/>
        <w:rPr>
          <w:rFonts w:ascii="Times New Roman" w:hAnsi="Times New Roman" w:cs="Times New Roman"/>
          <w:b/>
          <w:sz w:val="28"/>
          <w:szCs w:val="28"/>
        </w:rPr>
      </w:pPr>
      <w:r w:rsidRPr="00D72904">
        <w:rPr>
          <w:rFonts w:ascii="Times New Roman" w:hAnsi="Times New Roman" w:cs="Times New Roman"/>
          <w:b/>
          <w:sz w:val="28"/>
          <w:szCs w:val="28"/>
        </w:rPr>
        <w:t>Модель режима двигательной активности (ДА)</w:t>
      </w:r>
    </w:p>
    <w:p w:rsidR="00C225D8" w:rsidRPr="00D72904" w:rsidRDefault="00C225D8" w:rsidP="005906EF">
      <w:pPr>
        <w:spacing w:after="0" w:line="240" w:lineRule="auto"/>
        <w:jc w:val="center"/>
        <w:rPr>
          <w:rFonts w:ascii="Times New Roman" w:hAnsi="Times New Roman" w:cs="Times New Roman"/>
          <w:b/>
          <w:sz w:val="28"/>
          <w:szCs w:val="28"/>
        </w:rPr>
      </w:pPr>
    </w:p>
    <w:p w:rsidR="00F544BF" w:rsidRPr="00D72904" w:rsidRDefault="00F544BF" w:rsidP="00D72904">
      <w:pPr>
        <w:spacing w:after="0" w:line="240" w:lineRule="atLeast"/>
        <w:ind w:firstLine="709"/>
        <w:contextualSpacing/>
        <w:jc w:val="center"/>
        <w:rPr>
          <w:rFonts w:ascii="Times New Roman" w:hAnsi="Times New Roman" w:cs="Times New Roman"/>
          <w:b/>
          <w:sz w:val="28"/>
          <w:szCs w:val="28"/>
        </w:rPr>
      </w:pPr>
      <w:r w:rsidRPr="00D72904">
        <w:rPr>
          <w:rFonts w:ascii="Times New Roman" w:hAnsi="Times New Roman" w:cs="Times New Roman"/>
          <w:b/>
          <w:sz w:val="28"/>
          <w:szCs w:val="28"/>
        </w:rPr>
        <w:t>детей старшего дошкольного возраста</w:t>
      </w:r>
    </w:p>
    <w:tbl>
      <w:tblPr>
        <w:tblW w:w="495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76"/>
        <w:gridCol w:w="3687"/>
        <w:gridCol w:w="3393"/>
      </w:tblGrid>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0" w:line="240" w:lineRule="atLeast"/>
              <w:contextualSpacing/>
              <w:jc w:val="center"/>
              <w:rPr>
                <w:rFonts w:ascii="Times New Roman" w:hAnsi="Times New Roman" w:cs="Times New Roman"/>
                <w:b/>
                <w:i/>
                <w:sz w:val="24"/>
                <w:szCs w:val="24"/>
              </w:rPr>
            </w:pPr>
            <w:r w:rsidRPr="00D72904">
              <w:rPr>
                <w:rFonts w:ascii="Times New Roman" w:hAnsi="Times New Roman" w:cs="Times New Roman"/>
                <w:b/>
                <w:i/>
                <w:sz w:val="24"/>
                <w:szCs w:val="24"/>
              </w:rPr>
              <w:t>Виды и формы ДА</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0" w:line="240" w:lineRule="atLeast"/>
              <w:contextualSpacing/>
              <w:jc w:val="center"/>
              <w:rPr>
                <w:rFonts w:ascii="Times New Roman" w:hAnsi="Times New Roman" w:cs="Times New Roman"/>
                <w:b/>
                <w:i/>
                <w:sz w:val="24"/>
                <w:szCs w:val="24"/>
              </w:rPr>
            </w:pPr>
            <w:r w:rsidRPr="00D72904">
              <w:rPr>
                <w:rFonts w:ascii="Times New Roman" w:hAnsi="Times New Roman" w:cs="Times New Roman"/>
                <w:b/>
                <w:i/>
                <w:sz w:val="24"/>
                <w:szCs w:val="24"/>
              </w:rPr>
              <w:t>Вариативность содержание ДА</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120" w:after="0" w:line="240" w:lineRule="atLeast"/>
              <w:contextualSpacing/>
              <w:jc w:val="center"/>
              <w:rPr>
                <w:rFonts w:ascii="Times New Roman" w:hAnsi="Times New Roman" w:cs="Times New Roman"/>
                <w:b/>
                <w:i/>
                <w:sz w:val="24"/>
                <w:szCs w:val="24"/>
              </w:rPr>
            </w:pPr>
            <w:r w:rsidRPr="00D72904">
              <w:rPr>
                <w:rFonts w:ascii="Times New Roman" w:hAnsi="Times New Roman" w:cs="Times New Roman"/>
                <w:b/>
                <w:i/>
                <w:sz w:val="24"/>
                <w:szCs w:val="24"/>
              </w:rPr>
              <w:t>Особенности организации ДА</w:t>
            </w:r>
          </w:p>
        </w:tc>
      </w:tr>
      <w:tr w:rsidR="00F544BF" w:rsidRPr="00A16FF0"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0" w:line="240" w:lineRule="atLeast"/>
              <w:contextualSpacing/>
              <w:jc w:val="center"/>
              <w:rPr>
                <w:rFonts w:ascii="Times New Roman" w:hAnsi="Times New Roman" w:cs="Times New Roman"/>
                <w:i/>
                <w:sz w:val="24"/>
                <w:szCs w:val="24"/>
              </w:rPr>
            </w:pPr>
            <w:r w:rsidRPr="00D72904">
              <w:rPr>
                <w:rFonts w:ascii="Times New Roman" w:hAnsi="Times New Roman" w:cs="Times New Roman"/>
                <w:i/>
                <w:sz w:val="24"/>
                <w:szCs w:val="24"/>
              </w:rPr>
              <w:t>Утренняя</w:t>
            </w:r>
          </w:p>
          <w:p w:rsidR="00F544BF" w:rsidRPr="00D72904" w:rsidRDefault="00F544BF" w:rsidP="00F544BF">
            <w:pPr>
              <w:spacing w:before="60" w:after="0" w:line="240" w:lineRule="atLeast"/>
              <w:contextualSpacing/>
              <w:jc w:val="center"/>
              <w:rPr>
                <w:rFonts w:ascii="Times New Roman" w:hAnsi="Times New Roman" w:cs="Times New Roman"/>
                <w:i/>
                <w:sz w:val="24"/>
                <w:szCs w:val="24"/>
              </w:rPr>
            </w:pPr>
            <w:r w:rsidRPr="00D72904">
              <w:rPr>
                <w:rFonts w:ascii="Times New Roman" w:hAnsi="Times New Roman" w:cs="Times New Roman"/>
                <w:i/>
                <w:sz w:val="24"/>
                <w:szCs w:val="24"/>
              </w:rPr>
              <w:t>гимнастика</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D72904" w:rsidRDefault="000633F9" w:rsidP="00AC34BA">
            <w:pPr>
              <w:numPr>
                <w:ilvl w:val="0"/>
                <w:numId w:val="19"/>
              </w:numPr>
              <w:spacing w:before="60"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игровая, тематическая</w:t>
            </w:r>
          </w:p>
          <w:p w:rsidR="00F544BF" w:rsidRPr="00D72904" w:rsidRDefault="00F544BF" w:rsidP="00AC34BA">
            <w:pPr>
              <w:numPr>
                <w:ilvl w:val="0"/>
                <w:numId w:val="19"/>
              </w:num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сюжетно-игровая; </w:t>
            </w:r>
          </w:p>
          <w:p w:rsidR="00F544BF" w:rsidRPr="00D72904" w:rsidRDefault="00F544BF" w:rsidP="00AC34BA">
            <w:pPr>
              <w:numPr>
                <w:ilvl w:val="0"/>
                <w:numId w:val="19"/>
              </w:num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имитационная; </w:t>
            </w:r>
          </w:p>
          <w:p w:rsidR="000633F9" w:rsidRPr="00D72904" w:rsidRDefault="00F544BF" w:rsidP="00AC34BA">
            <w:pPr>
              <w:numPr>
                <w:ilvl w:val="0"/>
                <w:numId w:val="19"/>
              </w:numPr>
              <w:spacing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коррекционная</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D72904" w:rsidRDefault="00F544BF" w:rsidP="00F544BF">
            <w:pPr>
              <w:spacing w:before="60" w:after="0" w:line="240" w:lineRule="atLeast"/>
              <w:contextualSpacing/>
              <w:rPr>
                <w:rFonts w:ascii="Times New Roman" w:hAnsi="Times New Roman" w:cs="Times New Roman"/>
                <w:sz w:val="24"/>
                <w:szCs w:val="24"/>
              </w:rPr>
            </w:pPr>
            <w:r w:rsidRPr="00D72904">
              <w:rPr>
                <w:rFonts w:ascii="Times New Roman" w:hAnsi="Times New Roman" w:cs="Times New Roman"/>
                <w:sz w:val="24"/>
                <w:szCs w:val="24"/>
              </w:rPr>
              <w:t xml:space="preserve">Ежедневно: утром на воздухе или в группе, длительностью 15 мин </w:t>
            </w:r>
          </w:p>
        </w:tc>
      </w:tr>
      <w:tr w:rsidR="00F544BF"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C225D8" w:rsidRDefault="000E2906"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ООД</w:t>
            </w:r>
            <w:r w:rsidR="00F544BF" w:rsidRPr="00C225D8">
              <w:rPr>
                <w:rFonts w:ascii="Times New Roman" w:hAnsi="Times New Roman" w:cs="Times New Roman"/>
                <w:i/>
                <w:sz w:val="24"/>
                <w:szCs w:val="24"/>
              </w:rPr>
              <w:br/>
              <w:t xml:space="preserve">по физической культуре </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AC34BA">
            <w:pPr>
              <w:numPr>
                <w:ilvl w:val="0"/>
                <w:numId w:val="20"/>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тренировочное;</w:t>
            </w:r>
          </w:p>
          <w:p w:rsidR="00F544BF" w:rsidRPr="00C225D8" w:rsidRDefault="00F544BF" w:rsidP="00AC34BA">
            <w:pPr>
              <w:numPr>
                <w:ilvl w:val="0"/>
                <w:numId w:val="20"/>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игровое;</w:t>
            </w:r>
          </w:p>
          <w:p w:rsidR="00F544BF" w:rsidRPr="00C225D8" w:rsidRDefault="00F544BF" w:rsidP="00AC34BA">
            <w:pPr>
              <w:numPr>
                <w:ilvl w:val="0"/>
                <w:numId w:val="20"/>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сюжетно-игровое;</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2 раза в неделю в спортивном зале по 20 мин., 1 раз на спорт.площадке 20 мин.  </w:t>
            </w:r>
          </w:p>
        </w:tc>
      </w:tr>
      <w:tr w:rsidR="00F544BF"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Музыкально-ритмические движения</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AC34BA">
            <w:pPr>
              <w:numPr>
                <w:ilvl w:val="0"/>
                <w:numId w:val="21"/>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имитационные; </w:t>
            </w:r>
          </w:p>
          <w:p w:rsidR="00F544BF" w:rsidRPr="00C225D8" w:rsidRDefault="00F544BF" w:rsidP="00AC34BA">
            <w:pPr>
              <w:numPr>
                <w:ilvl w:val="0"/>
                <w:numId w:val="21"/>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с использованием звуковых сигналов; </w:t>
            </w:r>
          </w:p>
          <w:p w:rsidR="00F544BF" w:rsidRPr="00C225D8" w:rsidRDefault="00F544BF" w:rsidP="00AC34BA">
            <w:pPr>
              <w:numPr>
                <w:ilvl w:val="0"/>
                <w:numId w:val="21"/>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игровые и сюжетные;  </w:t>
            </w:r>
          </w:p>
          <w:p w:rsidR="00F544BF" w:rsidRPr="00C225D8" w:rsidRDefault="00F544BF" w:rsidP="00AC34BA">
            <w:pPr>
              <w:numPr>
                <w:ilvl w:val="0"/>
                <w:numId w:val="21"/>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пластические </w:t>
            </w:r>
          </w:p>
        </w:tc>
        <w:tc>
          <w:tcPr>
            <w:tcW w:w="1687" w:type="pct"/>
            <w:tcBorders>
              <w:top w:val="single" w:sz="4" w:space="0" w:color="000000"/>
              <w:left w:val="single" w:sz="4" w:space="0" w:color="000000"/>
              <w:bottom w:val="single" w:sz="4" w:space="0" w:color="000000"/>
              <w:right w:val="single" w:sz="4" w:space="0" w:color="000000"/>
            </w:tcBorders>
          </w:tcPr>
          <w:p w:rsidR="00F544BF" w:rsidRPr="00C225D8" w:rsidRDefault="00D46462"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2 раза в неделю по 25 мин. на </w:t>
            </w:r>
            <w:r w:rsidR="000E2906" w:rsidRPr="00C225D8">
              <w:rPr>
                <w:rFonts w:ascii="Times New Roman" w:hAnsi="Times New Roman" w:cs="Times New Roman"/>
                <w:sz w:val="24"/>
                <w:szCs w:val="24"/>
              </w:rPr>
              <w:t>О</w:t>
            </w:r>
            <w:r w:rsidR="00F544BF" w:rsidRPr="00C225D8">
              <w:rPr>
                <w:rFonts w:ascii="Times New Roman" w:hAnsi="Times New Roman" w:cs="Times New Roman"/>
                <w:sz w:val="24"/>
                <w:szCs w:val="24"/>
              </w:rPr>
              <w:t>ОД (музыкальная).</w:t>
            </w:r>
          </w:p>
          <w:p w:rsidR="00F544BF" w:rsidRPr="00C225D8" w:rsidRDefault="00F544BF" w:rsidP="00F544BF">
            <w:pPr>
              <w:spacing w:before="60" w:after="0" w:line="240" w:lineRule="atLeast"/>
              <w:contextualSpacing/>
              <w:rPr>
                <w:rFonts w:ascii="Times New Roman" w:hAnsi="Times New Roman" w:cs="Times New Roman"/>
                <w:sz w:val="24"/>
                <w:szCs w:val="24"/>
              </w:rPr>
            </w:pPr>
          </w:p>
        </w:tc>
      </w:tr>
      <w:tr w:rsidR="00F544BF"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Физкультминутка</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пальчиковая гимнастика; </w:t>
            </w:r>
          </w:p>
          <w:p w:rsidR="00F544BF" w:rsidRPr="00C225D8" w:rsidRDefault="00F544BF" w:rsidP="00AC34BA">
            <w:pPr>
              <w:numPr>
                <w:ilvl w:val="0"/>
                <w:numId w:val="22"/>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игровая; </w:t>
            </w:r>
          </w:p>
          <w:p w:rsidR="00F544BF" w:rsidRPr="00C225D8" w:rsidRDefault="00F544BF" w:rsidP="00AC34BA">
            <w:pPr>
              <w:numPr>
                <w:ilvl w:val="0"/>
                <w:numId w:val="22"/>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зрительная гимнастика для снятия напряжения сетчатки глаз.</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Проводится во время занятий со статической позой, длительностью </w:t>
            </w:r>
            <w:r w:rsidRPr="00C225D8">
              <w:rPr>
                <w:rFonts w:ascii="Times New Roman" w:hAnsi="Times New Roman" w:cs="Times New Roman"/>
                <w:sz w:val="24"/>
                <w:szCs w:val="24"/>
              </w:rPr>
              <w:br/>
              <w:t xml:space="preserve">10 мин. </w:t>
            </w:r>
          </w:p>
        </w:tc>
      </w:tr>
      <w:tr w:rsidR="00F544BF" w:rsidRPr="00C225D8" w:rsidTr="00D72904">
        <w:tc>
          <w:tcPr>
            <w:tcW w:w="1480" w:type="pct"/>
            <w:tcBorders>
              <w:top w:val="single" w:sz="4" w:space="0" w:color="000000"/>
              <w:left w:val="single" w:sz="4" w:space="0" w:color="000000"/>
              <w:bottom w:val="single" w:sz="4" w:space="0" w:color="000000"/>
              <w:right w:val="single" w:sz="4" w:space="0" w:color="000000"/>
            </w:tcBorders>
          </w:tcPr>
          <w:p w:rsidR="00F544BF" w:rsidRPr="00C225D8" w:rsidRDefault="00D46462"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 xml:space="preserve">Двигательная разминка между </w:t>
            </w:r>
            <w:r w:rsidR="000E2906" w:rsidRPr="00C225D8">
              <w:rPr>
                <w:rFonts w:ascii="Times New Roman" w:hAnsi="Times New Roman" w:cs="Times New Roman"/>
                <w:i/>
                <w:sz w:val="24"/>
                <w:szCs w:val="24"/>
              </w:rPr>
              <w:t>ООД</w:t>
            </w:r>
          </w:p>
        </w:tc>
        <w:tc>
          <w:tcPr>
            <w:tcW w:w="1833" w:type="pct"/>
            <w:tcBorders>
              <w:top w:val="single" w:sz="4" w:space="0" w:color="000000"/>
              <w:left w:val="single" w:sz="4" w:space="0" w:color="000000"/>
              <w:bottom w:val="single" w:sz="4" w:space="0" w:color="000000"/>
              <w:right w:val="single" w:sz="4" w:space="0" w:color="000000"/>
            </w:tcBorders>
          </w:tcPr>
          <w:p w:rsidR="00F544BF" w:rsidRPr="00C225D8" w:rsidRDefault="00F544BF"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игровая разминка с включением музыкальных сигналов на развитие ориентировки в пространстве;</w:t>
            </w:r>
          </w:p>
          <w:p w:rsidR="00F544BF" w:rsidRPr="00C225D8" w:rsidRDefault="00F544BF"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lastRenderedPageBreak/>
              <w:t>игры-упражнения с включением сенсомоторных элементов</w:t>
            </w:r>
          </w:p>
        </w:tc>
        <w:tc>
          <w:tcPr>
            <w:tcW w:w="1687" w:type="pct"/>
            <w:tcBorders>
              <w:top w:val="single" w:sz="4" w:space="0" w:color="000000"/>
              <w:left w:val="single" w:sz="4" w:space="0" w:color="000000"/>
              <w:bottom w:val="single" w:sz="4" w:space="0" w:color="000000"/>
              <w:right w:val="single" w:sz="4" w:space="0" w:color="000000"/>
            </w:tcBorders>
          </w:tcPr>
          <w:p w:rsidR="00F544BF" w:rsidRPr="00C225D8" w:rsidRDefault="00D46462"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lastRenderedPageBreak/>
              <w:t xml:space="preserve">Проводится между </w:t>
            </w:r>
            <w:r w:rsidR="000E2906" w:rsidRPr="00C225D8">
              <w:rPr>
                <w:rFonts w:ascii="Times New Roman" w:hAnsi="Times New Roman" w:cs="Times New Roman"/>
                <w:sz w:val="24"/>
                <w:szCs w:val="24"/>
              </w:rPr>
              <w:t>ООД</w:t>
            </w:r>
            <w:r w:rsidR="00F544BF" w:rsidRPr="00C225D8">
              <w:rPr>
                <w:rFonts w:ascii="Times New Roman" w:hAnsi="Times New Roman" w:cs="Times New Roman"/>
                <w:sz w:val="24"/>
                <w:szCs w:val="24"/>
              </w:rPr>
              <w:t xml:space="preserve"> -  20 мин.</w:t>
            </w:r>
          </w:p>
        </w:tc>
      </w:tr>
      <w:tr w:rsidR="00F544BF"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lastRenderedPageBreak/>
              <w:t xml:space="preserve">Подвижные игры и физические упражнения </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игры и игровые упражнения на развитие психических процессов, коммуникативных навыков и общего оздоровления детей </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 xml:space="preserve">Проводится ежедневно </w:t>
            </w:r>
            <w:r w:rsidRPr="00C225D8">
              <w:rPr>
                <w:rFonts w:ascii="Times New Roman" w:hAnsi="Times New Roman" w:cs="Times New Roman"/>
                <w:sz w:val="24"/>
                <w:szCs w:val="24"/>
              </w:rPr>
              <w:br/>
              <w:t>2 подвижных игры –  30-35 мин.</w:t>
            </w:r>
          </w:p>
        </w:tc>
      </w:tr>
      <w:tr w:rsidR="00F544BF"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Индивидуальная работа по развитию движений на вечерней прогулке</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двигательные задания, направленные на развитие движений и физических качеств</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Ежедневно с одним ребенком или с небольшой подгруппой по 5-10 мин.</w:t>
            </w:r>
          </w:p>
        </w:tc>
      </w:tr>
      <w:tr w:rsidR="00F544BF"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Физкультурные досуги</w:t>
            </w:r>
          </w:p>
        </w:tc>
        <w:tc>
          <w:tcPr>
            <w:tcW w:w="1833"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игровая</w:t>
            </w:r>
            <w:r w:rsidR="000633F9" w:rsidRPr="00C225D8">
              <w:rPr>
                <w:rFonts w:ascii="Times New Roman" w:hAnsi="Times New Roman" w:cs="Times New Roman"/>
                <w:sz w:val="24"/>
                <w:szCs w:val="24"/>
              </w:rPr>
              <w:t>, тематическая</w:t>
            </w:r>
          </w:p>
          <w:p w:rsidR="00F544BF" w:rsidRPr="00C225D8" w:rsidRDefault="00F544BF" w:rsidP="00AC34BA">
            <w:pPr>
              <w:numPr>
                <w:ilvl w:val="0"/>
                <w:numId w:val="22"/>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сюжетно-игровая</w:t>
            </w:r>
          </w:p>
          <w:p w:rsidR="000633F9" w:rsidRPr="00C225D8" w:rsidRDefault="000633F9" w:rsidP="00AC34BA">
            <w:pPr>
              <w:numPr>
                <w:ilvl w:val="0"/>
                <w:numId w:val="22"/>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с элементами туризма</w:t>
            </w:r>
          </w:p>
        </w:tc>
        <w:tc>
          <w:tcPr>
            <w:tcW w:w="1687" w:type="pct"/>
            <w:tcBorders>
              <w:top w:val="single" w:sz="4" w:space="0" w:color="000000"/>
              <w:left w:val="single" w:sz="4" w:space="0" w:color="000000"/>
              <w:bottom w:val="single" w:sz="4" w:space="0" w:color="000000"/>
              <w:right w:val="single" w:sz="4" w:space="0" w:color="000000"/>
            </w:tcBorders>
            <w:hideMark/>
          </w:tcPr>
          <w:p w:rsidR="00F544BF" w:rsidRPr="00C225D8" w:rsidRDefault="00F544BF"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Ежемесячно по 30 мин.</w:t>
            </w:r>
          </w:p>
        </w:tc>
      </w:tr>
      <w:tr w:rsidR="002A6E75"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7F6C90">
            <w:pPr>
              <w:spacing w:before="60" w:after="0" w:line="240" w:lineRule="atLeast"/>
              <w:contextualSpacing/>
              <w:jc w:val="center"/>
              <w:rPr>
                <w:rFonts w:ascii="Times New Roman" w:hAnsi="Times New Roman" w:cs="Times New Roman"/>
                <w:i/>
                <w:sz w:val="26"/>
                <w:szCs w:val="26"/>
              </w:rPr>
            </w:pPr>
            <w:r w:rsidRPr="00C225D8">
              <w:rPr>
                <w:rFonts w:ascii="Times New Roman" w:hAnsi="Times New Roman" w:cs="Times New Roman"/>
                <w:i/>
                <w:sz w:val="26"/>
                <w:szCs w:val="26"/>
              </w:rPr>
              <w:t>Неделя здоровья</w:t>
            </w:r>
          </w:p>
        </w:tc>
        <w:tc>
          <w:tcPr>
            <w:tcW w:w="1833"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2A6E75">
            <w:pPr>
              <w:numPr>
                <w:ilvl w:val="0"/>
                <w:numId w:val="22"/>
              </w:numPr>
              <w:spacing w:before="60" w:after="0" w:line="240" w:lineRule="atLeast"/>
              <w:contextualSpacing/>
              <w:rPr>
                <w:rFonts w:ascii="Times New Roman" w:hAnsi="Times New Roman" w:cs="Times New Roman"/>
              </w:rPr>
            </w:pPr>
            <w:r w:rsidRPr="00C225D8">
              <w:rPr>
                <w:rFonts w:ascii="Times New Roman" w:hAnsi="Times New Roman" w:cs="Times New Roman"/>
              </w:rPr>
              <w:t>игровая</w:t>
            </w:r>
          </w:p>
          <w:p w:rsidR="002A6E75" w:rsidRPr="00C225D8" w:rsidRDefault="002A6E75" w:rsidP="002A6E75">
            <w:pPr>
              <w:numPr>
                <w:ilvl w:val="0"/>
                <w:numId w:val="22"/>
              </w:numPr>
              <w:spacing w:before="60" w:after="0" w:line="240" w:lineRule="atLeast"/>
              <w:contextualSpacing/>
              <w:rPr>
                <w:rFonts w:ascii="Times New Roman" w:hAnsi="Times New Roman" w:cs="Times New Roman"/>
              </w:rPr>
            </w:pPr>
            <w:r w:rsidRPr="00C225D8">
              <w:rPr>
                <w:rFonts w:ascii="Times New Roman" w:hAnsi="Times New Roman" w:cs="Times New Roman"/>
              </w:rPr>
              <w:t>физкультурно-оздоровительная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7F6C90">
            <w:pPr>
              <w:spacing w:before="60" w:after="0" w:line="240" w:lineRule="atLeast"/>
              <w:contextualSpacing/>
              <w:rPr>
                <w:rFonts w:ascii="Times New Roman" w:hAnsi="Times New Roman" w:cs="Times New Roman"/>
              </w:rPr>
            </w:pPr>
            <w:r w:rsidRPr="00C225D8">
              <w:rPr>
                <w:rFonts w:ascii="Times New Roman" w:hAnsi="Times New Roman" w:cs="Times New Roman"/>
              </w:rPr>
              <w:t>1 раз в год – апрель</w:t>
            </w:r>
          </w:p>
        </w:tc>
      </w:tr>
      <w:tr w:rsidR="002A6E75" w:rsidRPr="00C225D8" w:rsidTr="00D72904">
        <w:tc>
          <w:tcPr>
            <w:tcW w:w="1480"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7F6C90">
            <w:pPr>
              <w:spacing w:before="60" w:after="0" w:line="240" w:lineRule="atLeast"/>
              <w:contextualSpacing/>
              <w:jc w:val="center"/>
              <w:rPr>
                <w:rFonts w:ascii="Times New Roman" w:hAnsi="Times New Roman" w:cs="Times New Roman"/>
                <w:i/>
                <w:sz w:val="26"/>
                <w:szCs w:val="26"/>
              </w:rPr>
            </w:pPr>
            <w:r w:rsidRPr="00C225D8">
              <w:rPr>
                <w:rFonts w:ascii="Times New Roman" w:hAnsi="Times New Roman" w:cs="Times New Roman"/>
                <w:i/>
                <w:sz w:val="26"/>
                <w:szCs w:val="26"/>
              </w:rPr>
              <w:t>День здоровья</w:t>
            </w:r>
          </w:p>
        </w:tc>
        <w:tc>
          <w:tcPr>
            <w:tcW w:w="1833"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2A6E75">
            <w:pPr>
              <w:numPr>
                <w:ilvl w:val="0"/>
                <w:numId w:val="22"/>
              </w:numPr>
              <w:spacing w:before="60" w:after="0" w:line="240" w:lineRule="atLeast"/>
              <w:contextualSpacing/>
              <w:rPr>
                <w:rFonts w:ascii="Times New Roman" w:hAnsi="Times New Roman" w:cs="Times New Roman"/>
              </w:rPr>
            </w:pPr>
            <w:r w:rsidRPr="00C225D8">
              <w:rPr>
                <w:rFonts w:ascii="Times New Roman" w:hAnsi="Times New Roman" w:cs="Times New Roman"/>
              </w:rPr>
              <w:t>игровая</w:t>
            </w:r>
          </w:p>
          <w:p w:rsidR="002A6E75" w:rsidRPr="00C225D8" w:rsidRDefault="002A6E75" w:rsidP="002A6E75">
            <w:pPr>
              <w:numPr>
                <w:ilvl w:val="0"/>
                <w:numId w:val="22"/>
              </w:numPr>
              <w:spacing w:before="60" w:after="0" w:line="240" w:lineRule="atLeast"/>
              <w:contextualSpacing/>
              <w:rPr>
                <w:rFonts w:ascii="Times New Roman" w:hAnsi="Times New Roman" w:cs="Times New Roman"/>
              </w:rPr>
            </w:pPr>
            <w:r w:rsidRPr="00C225D8">
              <w:rPr>
                <w:rFonts w:ascii="Times New Roman" w:hAnsi="Times New Roman" w:cs="Times New Roman"/>
              </w:rPr>
              <w:t>физкультурно-оздоровительная</w:t>
            </w:r>
          </w:p>
          <w:p w:rsidR="002A6E75" w:rsidRPr="00C225D8" w:rsidRDefault="002A6E75" w:rsidP="002A6E75">
            <w:pPr>
              <w:numPr>
                <w:ilvl w:val="0"/>
                <w:numId w:val="22"/>
              </w:numPr>
              <w:spacing w:before="60" w:after="0" w:line="240" w:lineRule="atLeast"/>
              <w:contextualSpacing/>
              <w:rPr>
                <w:rFonts w:ascii="Times New Roman" w:hAnsi="Times New Roman" w:cs="Times New Roman"/>
              </w:rPr>
            </w:pPr>
            <w:r w:rsidRPr="00C225D8">
              <w:rPr>
                <w:rFonts w:ascii="Times New Roman" w:hAnsi="Times New Roman" w:cs="Times New Roman"/>
              </w:rPr>
              <w:t>сюжетно-игровая</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7F6C90">
            <w:pPr>
              <w:spacing w:before="60" w:after="0" w:line="240" w:lineRule="atLeast"/>
              <w:contextualSpacing/>
              <w:rPr>
                <w:rFonts w:ascii="Times New Roman" w:hAnsi="Times New Roman" w:cs="Times New Roman"/>
              </w:rPr>
            </w:pPr>
            <w:r w:rsidRPr="00C225D8">
              <w:rPr>
                <w:rFonts w:ascii="Times New Roman" w:hAnsi="Times New Roman" w:cs="Times New Roman"/>
              </w:rPr>
              <w:t>1 раз в год – октябрь</w:t>
            </w:r>
          </w:p>
        </w:tc>
      </w:tr>
      <w:tr w:rsidR="002A6E75" w:rsidRPr="00C225D8" w:rsidTr="00D72904">
        <w:tc>
          <w:tcPr>
            <w:tcW w:w="1480" w:type="pct"/>
            <w:tcBorders>
              <w:top w:val="single" w:sz="4" w:space="0" w:color="000000"/>
              <w:left w:val="single" w:sz="4" w:space="0" w:color="000000"/>
              <w:bottom w:val="single" w:sz="4" w:space="0" w:color="000000"/>
              <w:right w:val="single" w:sz="4" w:space="0" w:color="000000"/>
            </w:tcBorders>
          </w:tcPr>
          <w:p w:rsidR="002A6E75" w:rsidRPr="00C225D8" w:rsidRDefault="002A6E75"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Физкультурные праздники</w:t>
            </w:r>
          </w:p>
        </w:tc>
        <w:tc>
          <w:tcPr>
            <w:tcW w:w="1833" w:type="pct"/>
            <w:tcBorders>
              <w:top w:val="single" w:sz="4" w:space="0" w:color="000000"/>
              <w:left w:val="single" w:sz="4" w:space="0" w:color="000000"/>
              <w:bottom w:val="single" w:sz="4" w:space="0" w:color="000000"/>
              <w:right w:val="single" w:sz="4" w:space="0" w:color="000000"/>
            </w:tcBorders>
          </w:tcPr>
          <w:p w:rsidR="002A6E75" w:rsidRPr="00C225D8" w:rsidRDefault="002A6E75"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игровые</w:t>
            </w:r>
          </w:p>
          <w:p w:rsidR="002A6E75" w:rsidRPr="00C225D8" w:rsidRDefault="002A6E75"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сюжетно-игровые</w:t>
            </w:r>
          </w:p>
          <w:p w:rsidR="002A6E75" w:rsidRPr="00C225D8" w:rsidRDefault="002A6E75"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спортивные</w:t>
            </w:r>
          </w:p>
        </w:tc>
        <w:tc>
          <w:tcPr>
            <w:tcW w:w="1687" w:type="pct"/>
            <w:tcBorders>
              <w:top w:val="single" w:sz="4" w:space="0" w:color="000000"/>
              <w:left w:val="single" w:sz="4" w:space="0" w:color="000000"/>
              <w:bottom w:val="single" w:sz="4" w:space="0" w:color="000000"/>
              <w:right w:val="single" w:sz="4" w:space="0" w:color="000000"/>
            </w:tcBorders>
          </w:tcPr>
          <w:p w:rsidR="002A6E75" w:rsidRPr="00C225D8" w:rsidRDefault="002A6E75"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1 раз в квартал – 40-45 мин.</w:t>
            </w:r>
          </w:p>
        </w:tc>
      </w:tr>
      <w:tr w:rsidR="002A6E75" w:rsidRPr="00F544BF" w:rsidTr="00D72904">
        <w:trPr>
          <w:trHeight w:val="70"/>
        </w:trPr>
        <w:tc>
          <w:tcPr>
            <w:tcW w:w="1480"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F544BF">
            <w:pPr>
              <w:spacing w:before="60" w:after="0" w:line="240" w:lineRule="atLeast"/>
              <w:contextualSpacing/>
              <w:jc w:val="center"/>
              <w:rPr>
                <w:rFonts w:ascii="Times New Roman" w:hAnsi="Times New Roman" w:cs="Times New Roman"/>
                <w:i/>
                <w:sz w:val="24"/>
                <w:szCs w:val="24"/>
              </w:rPr>
            </w:pPr>
            <w:r w:rsidRPr="00C225D8">
              <w:rPr>
                <w:rFonts w:ascii="Times New Roman" w:hAnsi="Times New Roman" w:cs="Times New Roman"/>
                <w:i/>
                <w:sz w:val="24"/>
                <w:szCs w:val="24"/>
              </w:rPr>
              <w:t>Самостоятельная двигательная деятельность детей</w:t>
            </w:r>
          </w:p>
        </w:tc>
        <w:tc>
          <w:tcPr>
            <w:tcW w:w="1833" w:type="pct"/>
            <w:tcBorders>
              <w:top w:val="single" w:sz="4" w:space="0" w:color="000000"/>
              <w:left w:val="single" w:sz="4" w:space="0" w:color="000000"/>
              <w:bottom w:val="single" w:sz="4" w:space="0" w:color="000000"/>
              <w:right w:val="single" w:sz="4" w:space="0" w:color="000000"/>
            </w:tcBorders>
            <w:hideMark/>
          </w:tcPr>
          <w:p w:rsidR="002A6E75" w:rsidRPr="00C225D8" w:rsidRDefault="002A6E75" w:rsidP="00AC34BA">
            <w:pPr>
              <w:numPr>
                <w:ilvl w:val="0"/>
                <w:numId w:val="22"/>
              </w:num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игровые упражнения</w:t>
            </w:r>
          </w:p>
          <w:p w:rsidR="002A6E75" w:rsidRPr="00C225D8" w:rsidRDefault="002A6E75" w:rsidP="00AC34BA">
            <w:pPr>
              <w:numPr>
                <w:ilvl w:val="0"/>
                <w:numId w:val="22"/>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подвижные игры</w:t>
            </w:r>
          </w:p>
          <w:p w:rsidR="002A6E75" w:rsidRPr="00C225D8" w:rsidRDefault="002A6E75" w:rsidP="00AC34BA">
            <w:pPr>
              <w:numPr>
                <w:ilvl w:val="0"/>
                <w:numId w:val="22"/>
              </w:numPr>
              <w:spacing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игры с выносным материалом</w:t>
            </w:r>
          </w:p>
        </w:tc>
        <w:tc>
          <w:tcPr>
            <w:tcW w:w="1687" w:type="pct"/>
            <w:tcBorders>
              <w:top w:val="single" w:sz="4" w:space="0" w:color="000000"/>
              <w:left w:val="single" w:sz="4" w:space="0" w:color="000000"/>
              <w:bottom w:val="single" w:sz="4" w:space="0" w:color="000000"/>
              <w:right w:val="single" w:sz="4" w:space="0" w:color="000000"/>
            </w:tcBorders>
            <w:hideMark/>
          </w:tcPr>
          <w:p w:rsidR="002A6E75" w:rsidRPr="00D46462" w:rsidRDefault="002A6E75" w:rsidP="00F544BF">
            <w:pPr>
              <w:spacing w:before="60" w:after="0" w:line="240" w:lineRule="atLeast"/>
              <w:contextualSpacing/>
              <w:rPr>
                <w:rFonts w:ascii="Times New Roman" w:hAnsi="Times New Roman" w:cs="Times New Roman"/>
                <w:sz w:val="24"/>
                <w:szCs w:val="24"/>
              </w:rPr>
            </w:pPr>
            <w:r w:rsidRPr="00C225D8">
              <w:rPr>
                <w:rFonts w:ascii="Times New Roman" w:hAnsi="Times New Roman" w:cs="Times New Roman"/>
                <w:sz w:val="24"/>
                <w:szCs w:val="24"/>
              </w:rPr>
              <w:t>Под руководством воспитателя согласно режима.</w:t>
            </w:r>
          </w:p>
        </w:tc>
      </w:tr>
    </w:tbl>
    <w:p w:rsidR="00110CB5" w:rsidRPr="00F544BF" w:rsidRDefault="00110CB5" w:rsidP="005906EF">
      <w:pPr>
        <w:spacing w:after="120"/>
        <w:rPr>
          <w:b/>
          <w:sz w:val="28"/>
          <w:szCs w:val="28"/>
        </w:rPr>
      </w:pPr>
    </w:p>
    <w:p w:rsidR="00136FE0" w:rsidRDefault="00136FE0" w:rsidP="00136FE0">
      <w:pPr>
        <w:tabs>
          <w:tab w:val="left" w:pos="1843"/>
        </w:tabs>
        <w:spacing w:after="0" w:line="240" w:lineRule="atLeast"/>
        <w:jc w:val="both"/>
        <w:rPr>
          <w:rFonts w:ascii="Times New Roman" w:hAnsi="Times New Roman" w:cs="Times New Roman"/>
          <w:kern w:val="28"/>
          <w:sz w:val="32"/>
          <w:szCs w:val="32"/>
        </w:rPr>
      </w:pPr>
    </w:p>
    <w:p w:rsidR="00136FE0" w:rsidRPr="00136FE0" w:rsidRDefault="00136FE0" w:rsidP="00136FE0">
      <w:pPr>
        <w:pStyle w:val="af0"/>
        <w:rPr>
          <w:rFonts w:ascii="Times New Roman" w:hAnsi="Times New Roman" w:cs="Times New Roman"/>
          <w:b/>
          <w:kern w:val="28"/>
          <w:sz w:val="28"/>
          <w:szCs w:val="28"/>
        </w:rPr>
      </w:pPr>
      <w:r w:rsidRPr="00136FE0">
        <w:rPr>
          <w:rFonts w:ascii="Times New Roman" w:hAnsi="Times New Roman" w:cs="Times New Roman"/>
          <w:b/>
          <w:kern w:val="28"/>
          <w:sz w:val="28"/>
          <w:szCs w:val="28"/>
        </w:rPr>
        <w:t>3.3.Особенности и описание материально-технического</w:t>
      </w:r>
      <w:r>
        <w:rPr>
          <w:rFonts w:ascii="Times New Roman" w:hAnsi="Times New Roman" w:cs="Times New Roman"/>
          <w:b/>
          <w:kern w:val="28"/>
          <w:sz w:val="28"/>
          <w:szCs w:val="28"/>
        </w:rPr>
        <w:t xml:space="preserve"> </w:t>
      </w:r>
      <w:r w:rsidRPr="00136FE0">
        <w:rPr>
          <w:rFonts w:ascii="Times New Roman" w:hAnsi="Times New Roman" w:cs="Times New Roman"/>
          <w:b/>
          <w:kern w:val="28"/>
          <w:sz w:val="28"/>
          <w:szCs w:val="28"/>
        </w:rPr>
        <w:t>оснащения, необходимого для реализации отдельных    образовательных областей</w:t>
      </w:r>
    </w:p>
    <w:p w:rsidR="009E13D4" w:rsidRDefault="009E13D4" w:rsidP="00F544BF">
      <w:pPr>
        <w:spacing w:after="0" w:line="240" w:lineRule="auto"/>
        <w:ind w:firstLine="540"/>
        <w:jc w:val="both"/>
        <w:rPr>
          <w:rFonts w:ascii="Times New Roman" w:eastAsia="Times New Roman" w:hAnsi="Times New Roman" w:cs="Times New Roman"/>
          <w:sz w:val="28"/>
          <w:szCs w:val="28"/>
          <w:lang w:eastAsia="ru-RU"/>
        </w:rPr>
      </w:pPr>
    </w:p>
    <w:p w:rsidR="00F544BF" w:rsidRPr="00F544BF" w:rsidRDefault="00F544BF" w:rsidP="00F544BF">
      <w:pPr>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Развивающая предметно-пространственная среда обеспечивает максимальную реализацию образовательного потенциала пространства МДОУ</w:t>
      </w:r>
      <w:r w:rsidR="000633F9">
        <w:rPr>
          <w:rFonts w:ascii="Times New Roman" w:eastAsia="Times New Roman" w:hAnsi="Times New Roman" w:cs="Times New Roman"/>
          <w:sz w:val="28"/>
          <w:szCs w:val="28"/>
          <w:lang w:eastAsia="ru-RU"/>
        </w:rPr>
        <w:t xml:space="preserve">. Группы и участки,  материалы, </w:t>
      </w:r>
      <w:r w:rsidR="007B5826">
        <w:rPr>
          <w:rFonts w:ascii="Times New Roman" w:eastAsia="Times New Roman" w:hAnsi="Times New Roman" w:cs="Times New Roman"/>
          <w:sz w:val="28"/>
          <w:szCs w:val="28"/>
          <w:lang w:eastAsia="ru-RU"/>
        </w:rPr>
        <w:t xml:space="preserve">игровое </w:t>
      </w:r>
      <w:r w:rsidR="000633F9">
        <w:rPr>
          <w:rFonts w:ascii="Times New Roman" w:eastAsia="Times New Roman" w:hAnsi="Times New Roman" w:cs="Times New Roman"/>
          <w:sz w:val="28"/>
          <w:szCs w:val="28"/>
          <w:lang w:eastAsia="ru-RU"/>
        </w:rPr>
        <w:t>оборудование и инвентарь</w:t>
      </w:r>
      <w:r w:rsidRPr="00F544BF">
        <w:rPr>
          <w:rFonts w:ascii="Times New Roman" w:eastAsia="Times New Roman" w:hAnsi="Times New Roman" w:cs="Times New Roman"/>
          <w:sz w:val="28"/>
          <w:szCs w:val="28"/>
          <w:lang w:eastAsia="ru-RU"/>
        </w:rPr>
        <w:t xml:space="preserve"> для развит</w:t>
      </w:r>
      <w:r w:rsidR="007B5826">
        <w:rPr>
          <w:rFonts w:ascii="Times New Roman" w:eastAsia="Times New Roman" w:hAnsi="Times New Roman" w:cs="Times New Roman"/>
          <w:sz w:val="28"/>
          <w:szCs w:val="28"/>
          <w:lang w:eastAsia="ru-RU"/>
        </w:rPr>
        <w:t xml:space="preserve">ия детей дошкольного возраста соответствует особенностям каждого возрастного этапа. Предметно-пространственная среда безопасна для жизни детей и дает возможность </w:t>
      </w:r>
      <w:r w:rsidRPr="00F544BF">
        <w:rPr>
          <w:rFonts w:ascii="Times New Roman" w:eastAsia="Times New Roman" w:hAnsi="Times New Roman" w:cs="Times New Roman"/>
          <w:sz w:val="28"/>
          <w:szCs w:val="28"/>
          <w:lang w:eastAsia="ru-RU"/>
        </w:rPr>
        <w:t xml:space="preserve"> общения и совместной деяте</w:t>
      </w:r>
      <w:r w:rsidR="007B5826">
        <w:rPr>
          <w:rFonts w:ascii="Times New Roman" w:eastAsia="Times New Roman" w:hAnsi="Times New Roman" w:cs="Times New Roman"/>
          <w:sz w:val="28"/>
          <w:szCs w:val="28"/>
          <w:lang w:eastAsia="ru-RU"/>
        </w:rPr>
        <w:t>льности детей  разного возраста и взрослых</w:t>
      </w:r>
    </w:p>
    <w:p w:rsidR="00F544BF" w:rsidRPr="00F544BF" w:rsidRDefault="00F544BF" w:rsidP="00F544BF">
      <w:pPr>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Развивающая предметно-пространственная среда обеспечивает реализацию различных образовательных программ;</w:t>
      </w:r>
      <w:r w:rsidR="00F86E82">
        <w:rPr>
          <w:rFonts w:ascii="Times New Roman" w:eastAsia="Times New Roman" w:hAnsi="Times New Roman" w:cs="Times New Roman"/>
          <w:sz w:val="28"/>
          <w:szCs w:val="28"/>
          <w:lang w:eastAsia="ru-RU"/>
        </w:rPr>
        <w:t xml:space="preserve"> </w:t>
      </w:r>
      <w:r w:rsidRPr="00F544BF">
        <w:rPr>
          <w:rFonts w:ascii="Times New Roman" w:eastAsia="Times New Roman" w:hAnsi="Times New Roman" w:cs="Times New Roman"/>
          <w:sz w:val="28"/>
          <w:szCs w:val="28"/>
          <w:lang w:eastAsia="ru-RU"/>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F544BF" w:rsidRPr="00F544BF" w:rsidRDefault="00F544BF" w:rsidP="00F544BF">
      <w:pPr>
        <w:spacing w:after="0" w:line="240" w:lineRule="auto"/>
        <w:ind w:firstLine="36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Развивающая предметно-пространственная среда групповых помещений, игровых участков, кабинетов, залов</w:t>
      </w:r>
      <w:r w:rsidR="00A16FF0">
        <w:rPr>
          <w:rFonts w:ascii="Times New Roman" w:eastAsia="Times New Roman" w:hAnsi="Times New Roman" w:cs="Times New Roman"/>
          <w:sz w:val="28"/>
          <w:szCs w:val="28"/>
          <w:lang w:eastAsia="ru-RU"/>
        </w:rPr>
        <w:t xml:space="preserve"> </w:t>
      </w:r>
      <w:r w:rsidRPr="00F544BF">
        <w:rPr>
          <w:rFonts w:ascii="Times New Roman" w:eastAsia="Times New Roman" w:hAnsi="Times New Roman" w:cs="Times New Roman"/>
          <w:sz w:val="28"/>
          <w:szCs w:val="28"/>
          <w:lang w:eastAsia="ru-RU"/>
        </w:rPr>
        <w:t xml:space="preserve">содержательно насыщенна,  трансформируема,  </w:t>
      </w:r>
      <w:r w:rsidRPr="00C225D8">
        <w:rPr>
          <w:rFonts w:ascii="Times New Roman" w:eastAsia="Times New Roman" w:hAnsi="Times New Roman" w:cs="Times New Roman"/>
          <w:sz w:val="28"/>
          <w:szCs w:val="28"/>
          <w:lang w:eastAsia="ru-RU"/>
        </w:rPr>
        <w:t>полифункц</w:t>
      </w:r>
      <w:r w:rsidR="002A6E75" w:rsidRPr="00C225D8">
        <w:rPr>
          <w:rFonts w:ascii="Times New Roman" w:eastAsia="Times New Roman" w:hAnsi="Times New Roman" w:cs="Times New Roman"/>
          <w:sz w:val="28"/>
          <w:szCs w:val="28"/>
          <w:lang w:eastAsia="ru-RU"/>
        </w:rPr>
        <w:t>иональна,</w:t>
      </w:r>
      <w:r w:rsidR="002A6E75">
        <w:rPr>
          <w:rFonts w:ascii="Times New Roman" w:eastAsia="Times New Roman" w:hAnsi="Times New Roman" w:cs="Times New Roman"/>
          <w:sz w:val="28"/>
          <w:szCs w:val="28"/>
          <w:lang w:eastAsia="ru-RU"/>
        </w:rPr>
        <w:t xml:space="preserve">  вариативна, доступна</w:t>
      </w:r>
      <w:r w:rsidRPr="00F544BF">
        <w:rPr>
          <w:rFonts w:ascii="Times New Roman" w:eastAsia="Times New Roman" w:hAnsi="Times New Roman" w:cs="Times New Roman"/>
          <w:sz w:val="28"/>
          <w:szCs w:val="28"/>
          <w:lang w:eastAsia="ru-RU"/>
        </w:rPr>
        <w:t>, безопасна.</w:t>
      </w:r>
    </w:p>
    <w:p w:rsidR="00F544BF" w:rsidRPr="00F544BF" w:rsidRDefault="00F544BF" w:rsidP="00F544BF">
      <w:pPr>
        <w:tabs>
          <w:tab w:val="left" w:pos="993"/>
        </w:tabs>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i/>
          <w:sz w:val="28"/>
          <w:szCs w:val="28"/>
          <w:lang w:eastAsia="ru-RU"/>
        </w:rPr>
        <w:lastRenderedPageBreak/>
        <w:t>Насыщенность</w:t>
      </w:r>
      <w:r w:rsidRPr="00F544BF">
        <w:rPr>
          <w:rFonts w:ascii="Times New Roman" w:eastAsia="Times New Roman" w:hAnsi="Times New Roman" w:cs="Times New Roman"/>
          <w:sz w:val="28"/>
          <w:szCs w:val="28"/>
          <w:lang w:eastAsia="ru-RU"/>
        </w:rPr>
        <w:t xml:space="preserve"> среды соответствует возрастным возможност</w:t>
      </w:r>
      <w:r w:rsidR="007B5826">
        <w:rPr>
          <w:rFonts w:ascii="Times New Roman" w:eastAsia="Times New Roman" w:hAnsi="Times New Roman" w:cs="Times New Roman"/>
          <w:sz w:val="28"/>
          <w:szCs w:val="28"/>
          <w:lang w:eastAsia="ru-RU"/>
        </w:rPr>
        <w:t>ям детей и содержанию ООП.</w:t>
      </w:r>
    </w:p>
    <w:p w:rsidR="00F544BF" w:rsidRPr="00F544BF" w:rsidRDefault="00F544BF" w:rsidP="00F544BF">
      <w:pPr>
        <w:spacing w:after="0" w:line="240" w:lineRule="auto"/>
        <w:ind w:firstLine="540"/>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477A6" w:rsidRPr="002477A6" w:rsidRDefault="00F544BF" w:rsidP="00AC34BA">
      <w:pPr>
        <w:pStyle w:val="a6"/>
        <w:numPr>
          <w:ilvl w:val="0"/>
          <w:numId w:val="40"/>
        </w:numPr>
        <w:spacing w:after="0" w:line="240" w:lineRule="auto"/>
        <w:jc w:val="both"/>
        <w:rPr>
          <w:rFonts w:ascii="Times New Roman" w:eastAsia="Times New Roman" w:hAnsi="Times New Roman" w:cs="Times New Roman"/>
          <w:sz w:val="28"/>
          <w:szCs w:val="28"/>
          <w:lang w:eastAsia="ru-RU"/>
        </w:rPr>
      </w:pPr>
      <w:r w:rsidRPr="002477A6">
        <w:rPr>
          <w:rFonts w:ascii="Times New Roman" w:eastAsia="Times New Roman" w:hAnsi="Times New Roman" w:cs="Times New Roman"/>
          <w:sz w:val="28"/>
          <w:szCs w:val="28"/>
          <w:lang w:eastAsia="ru-RU"/>
        </w:rPr>
        <w:t xml:space="preserve">игровую, познавательную, исследовательскую и творческую активность </w:t>
      </w:r>
      <w:r w:rsidR="002477A6" w:rsidRPr="002477A6">
        <w:rPr>
          <w:rFonts w:ascii="Times New Roman" w:eastAsia="Times New Roman" w:hAnsi="Times New Roman" w:cs="Times New Roman"/>
          <w:sz w:val="28"/>
          <w:szCs w:val="28"/>
          <w:lang w:eastAsia="ru-RU"/>
        </w:rPr>
        <w:t xml:space="preserve">          </w:t>
      </w:r>
    </w:p>
    <w:p w:rsidR="002477A6" w:rsidRDefault="002477A6" w:rsidP="002477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44BF" w:rsidRPr="00F544BF">
        <w:rPr>
          <w:rFonts w:ascii="Times New Roman" w:eastAsia="Times New Roman" w:hAnsi="Times New Roman" w:cs="Times New Roman"/>
          <w:sz w:val="28"/>
          <w:szCs w:val="28"/>
          <w:lang w:eastAsia="ru-RU"/>
        </w:rPr>
        <w:t xml:space="preserve">всех воспитанников, экспериментирование с доступными детям </w:t>
      </w:r>
      <w:r>
        <w:rPr>
          <w:rFonts w:ascii="Times New Roman" w:eastAsia="Times New Roman" w:hAnsi="Times New Roman" w:cs="Times New Roman"/>
          <w:sz w:val="28"/>
          <w:szCs w:val="28"/>
          <w:lang w:eastAsia="ru-RU"/>
        </w:rPr>
        <w:t xml:space="preserve"> </w:t>
      </w:r>
    </w:p>
    <w:p w:rsidR="00F544BF" w:rsidRPr="00F544BF" w:rsidRDefault="002477A6" w:rsidP="002477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44BF" w:rsidRPr="00F544BF">
        <w:rPr>
          <w:rFonts w:ascii="Times New Roman" w:eastAsia="Times New Roman" w:hAnsi="Times New Roman" w:cs="Times New Roman"/>
          <w:sz w:val="28"/>
          <w:szCs w:val="28"/>
          <w:lang w:eastAsia="ru-RU"/>
        </w:rPr>
        <w:t>материалами (в том числе с песком и водой);</w:t>
      </w:r>
    </w:p>
    <w:p w:rsidR="00F544BF" w:rsidRPr="002477A6" w:rsidRDefault="00F544BF" w:rsidP="00AC34BA">
      <w:pPr>
        <w:pStyle w:val="a6"/>
        <w:numPr>
          <w:ilvl w:val="0"/>
          <w:numId w:val="40"/>
        </w:numPr>
        <w:spacing w:after="0" w:line="240" w:lineRule="auto"/>
        <w:jc w:val="both"/>
        <w:rPr>
          <w:rFonts w:ascii="Times New Roman" w:eastAsia="Times New Roman" w:hAnsi="Times New Roman" w:cs="Times New Roman"/>
          <w:sz w:val="28"/>
          <w:szCs w:val="28"/>
          <w:lang w:eastAsia="ru-RU"/>
        </w:rPr>
      </w:pPr>
      <w:r w:rsidRPr="002477A6">
        <w:rPr>
          <w:rFonts w:ascii="Times New Roman" w:eastAsia="Times New Roman" w:hAnsi="Times New Roman" w:cs="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F544BF" w:rsidRPr="00F544BF" w:rsidRDefault="00F544BF" w:rsidP="00AC34BA">
      <w:pPr>
        <w:numPr>
          <w:ilvl w:val="0"/>
          <w:numId w:val="25"/>
        </w:num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эмоциональное благополучие детей во взаимодействии с предметно-пространственным окружением;</w:t>
      </w:r>
    </w:p>
    <w:p w:rsidR="00F544BF" w:rsidRPr="00F544BF" w:rsidRDefault="00F544BF" w:rsidP="00AC34BA">
      <w:pPr>
        <w:numPr>
          <w:ilvl w:val="0"/>
          <w:numId w:val="25"/>
        </w:num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возможность самовыражения детей.</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F544BF" w:rsidRPr="00F544BF" w:rsidRDefault="002477A6" w:rsidP="00F54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F544BF" w:rsidRPr="007B5826">
        <w:rPr>
          <w:rFonts w:ascii="Times New Roman" w:eastAsia="Times New Roman" w:hAnsi="Times New Roman" w:cs="Times New Roman"/>
          <w:b/>
          <w:sz w:val="28"/>
          <w:szCs w:val="28"/>
          <w:lang w:eastAsia="ru-RU"/>
        </w:rPr>
        <w:t>Трансформируемость</w:t>
      </w:r>
      <w:r w:rsidR="00F544BF" w:rsidRPr="00F544BF">
        <w:rPr>
          <w:rFonts w:ascii="Times New Roman" w:eastAsia="Times New Roman" w:hAnsi="Times New Roman" w:cs="Times New Roman"/>
          <w:sz w:val="28"/>
          <w:szCs w:val="28"/>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544BF" w:rsidRPr="00F544BF" w:rsidRDefault="002477A6" w:rsidP="00F54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F544BF" w:rsidRPr="007B5826">
        <w:rPr>
          <w:rFonts w:ascii="Times New Roman" w:eastAsia="Times New Roman" w:hAnsi="Times New Roman" w:cs="Times New Roman"/>
          <w:b/>
          <w:sz w:val="28"/>
          <w:szCs w:val="28"/>
          <w:lang w:eastAsia="ru-RU"/>
        </w:rPr>
        <w:t>Полифункциональность</w:t>
      </w:r>
      <w:r w:rsidR="00F544BF" w:rsidRPr="00F544BF">
        <w:rPr>
          <w:rFonts w:ascii="Times New Roman" w:eastAsia="Times New Roman" w:hAnsi="Times New Roman" w:cs="Times New Roman"/>
          <w:sz w:val="28"/>
          <w:szCs w:val="28"/>
          <w:lang w:eastAsia="ru-RU"/>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w:t>
      </w:r>
      <w:r w:rsidR="000E2906">
        <w:rPr>
          <w:rFonts w:ascii="Times New Roman" w:eastAsia="Times New Roman" w:hAnsi="Times New Roman" w:cs="Times New Roman"/>
          <w:sz w:val="28"/>
          <w:szCs w:val="28"/>
          <w:lang w:eastAsia="ru-RU"/>
        </w:rPr>
        <w:t>исле в качестве предметов-замен</w:t>
      </w:r>
      <w:r w:rsidR="00F544BF" w:rsidRPr="00F544BF">
        <w:rPr>
          <w:rFonts w:ascii="Times New Roman" w:eastAsia="Times New Roman" w:hAnsi="Times New Roman" w:cs="Times New Roman"/>
          <w:sz w:val="28"/>
          <w:szCs w:val="28"/>
          <w:lang w:eastAsia="ru-RU"/>
        </w:rPr>
        <w:t>ителей в детской игре).</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7B5826">
        <w:rPr>
          <w:rFonts w:ascii="Times New Roman" w:eastAsia="Times New Roman" w:hAnsi="Times New Roman" w:cs="Times New Roman"/>
          <w:b/>
          <w:sz w:val="28"/>
          <w:szCs w:val="28"/>
          <w:lang w:eastAsia="ru-RU"/>
        </w:rPr>
        <w:t xml:space="preserve">       Вариативность</w:t>
      </w:r>
      <w:r w:rsidRPr="00F544BF">
        <w:rPr>
          <w:rFonts w:ascii="Times New Roman" w:eastAsia="Times New Roman" w:hAnsi="Times New Roman" w:cs="Times New Roman"/>
          <w:sz w:val="28"/>
          <w:szCs w:val="28"/>
          <w:lang w:eastAsia="ru-RU"/>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Игровой материал периодически сменяется, что стимулирует  игровую, двигательную, познавательную и исследовательскую активность детей.</w:t>
      </w:r>
    </w:p>
    <w:p w:rsidR="00F544BF" w:rsidRPr="00F544BF" w:rsidRDefault="002477A6" w:rsidP="00F544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F544BF" w:rsidRPr="007B5826">
        <w:rPr>
          <w:rFonts w:ascii="Times New Roman" w:eastAsia="Times New Roman" w:hAnsi="Times New Roman" w:cs="Times New Roman"/>
          <w:b/>
          <w:sz w:val="28"/>
          <w:szCs w:val="28"/>
          <w:lang w:eastAsia="ru-RU"/>
        </w:rPr>
        <w:t>Доступность</w:t>
      </w:r>
      <w:r w:rsidR="00F544BF" w:rsidRPr="00F544BF">
        <w:rPr>
          <w:rFonts w:ascii="Times New Roman" w:eastAsia="Times New Roman" w:hAnsi="Times New Roman" w:cs="Times New Roman"/>
          <w:sz w:val="28"/>
          <w:szCs w:val="28"/>
          <w:lang w:eastAsia="ru-RU"/>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F544BF" w:rsidRPr="00F544BF" w:rsidRDefault="00F544BF" w:rsidP="00F544BF">
      <w:pPr>
        <w:spacing w:after="0" w:line="240" w:lineRule="auto"/>
        <w:jc w:val="both"/>
        <w:rPr>
          <w:rFonts w:ascii="Times New Roman" w:eastAsia="Times New Roman" w:hAnsi="Times New Roman" w:cs="Times New Roman"/>
          <w:sz w:val="28"/>
          <w:szCs w:val="28"/>
          <w:lang w:eastAsia="ru-RU"/>
        </w:rPr>
      </w:pPr>
      <w:r w:rsidRPr="00F544BF">
        <w:rPr>
          <w:rFonts w:ascii="Times New Roman" w:eastAsia="Times New Roman" w:hAnsi="Times New Roman" w:cs="Times New Roman"/>
          <w:sz w:val="28"/>
          <w:szCs w:val="28"/>
          <w:lang w:eastAsia="ru-RU"/>
        </w:rPr>
        <w:t>исправность и сохранность материалов и оборудования.</w:t>
      </w:r>
    </w:p>
    <w:p w:rsidR="00F26FB5" w:rsidRDefault="00F544BF" w:rsidP="001526DE">
      <w:pPr>
        <w:spacing w:after="0" w:line="240" w:lineRule="auto"/>
        <w:rPr>
          <w:rFonts w:ascii="Times New Roman" w:eastAsia="Times New Roman" w:hAnsi="Times New Roman" w:cs="Times New Roman"/>
          <w:sz w:val="28"/>
          <w:szCs w:val="28"/>
          <w:lang w:eastAsia="ru-RU"/>
        </w:rPr>
      </w:pPr>
      <w:r w:rsidRPr="007B5826">
        <w:rPr>
          <w:rFonts w:ascii="Times New Roman" w:eastAsia="Times New Roman" w:hAnsi="Times New Roman" w:cs="Times New Roman"/>
          <w:b/>
          <w:sz w:val="28"/>
          <w:szCs w:val="28"/>
          <w:lang w:eastAsia="ru-RU"/>
        </w:rPr>
        <w:t xml:space="preserve">       Безопасность</w:t>
      </w:r>
      <w:r w:rsidRPr="00F544BF">
        <w:rPr>
          <w:rFonts w:ascii="Times New Roman" w:eastAsia="Times New Roman" w:hAnsi="Times New Roman" w:cs="Times New Roman"/>
          <w:sz w:val="28"/>
          <w:szCs w:val="28"/>
          <w:lang w:eastAsia="ru-RU"/>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1526DE" w:rsidRDefault="001526DE" w:rsidP="001526DE">
      <w:pPr>
        <w:spacing w:after="0" w:line="240" w:lineRule="auto"/>
        <w:rPr>
          <w:rFonts w:ascii="Times New Roman" w:eastAsia="Times New Roman" w:hAnsi="Times New Roman" w:cs="Times New Roman"/>
          <w:sz w:val="28"/>
          <w:szCs w:val="28"/>
          <w:lang w:eastAsia="ru-RU"/>
        </w:rPr>
      </w:pPr>
    </w:p>
    <w:p w:rsidR="000B445C" w:rsidRPr="001526DE" w:rsidRDefault="000B445C" w:rsidP="001526DE">
      <w:pPr>
        <w:spacing w:after="0" w:line="240" w:lineRule="auto"/>
        <w:rPr>
          <w:rFonts w:ascii="Times New Roman" w:eastAsia="Times New Roman" w:hAnsi="Times New Roman" w:cs="Times New Roman"/>
          <w:sz w:val="28"/>
          <w:szCs w:val="28"/>
          <w:lang w:eastAsia="ru-RU"/>
        </w:rPr>
      </w:pPr>
    </w:p>
    <w:tbl>
      <w:tblPr>
        <w:tblW w:w="10745"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8"/>
        <w:gridCol w:w="1843"/>
        <w:gridCol w:w="4111"/>
        <w:gridCol w:w="4333"/>
      </w:tblGrid>
      <w:tr w:rsidR="000B445C" w:rsidRPr="009B0F8F" w:rsidTr="000B445C">
        <w:tc>
          <w:tcPr>
            <w:tcW w:w="458" w:type="dxa"/>
          </w:tcPr>
          <w:p w:rsidR="000B445C" w:rsidRPr="00D46462" w:rsidRDefault="000B445C" w:rsidP="000B445C">
            <w:pPr>
              <w:spacing w:after="0" w:line="240" w:lineRule="auto"/>
              <w:jc w:val="center"/>
              <w:rPr>
                <w:rFonts w:ascii="Times New Roman" w:eastAsia="Times New Roman" w:hAnsi="Times New Roman" w:cs="Times New Roman"/>
                <w:sz w:val="28"/>
                <w:szCs w:val="28"/>
                <w:lang w:eastAsia="ru-RU"/>
              </w:rPr>
            </w:pPr>
          </w:p>
        </w:tc>
        <w:tc>
          <w:tcPr>
            <w:tcW w:w="1843" w:type="dxa"/>
          </w:tcPr>
          <w:p w:rsidR="000B445C" w:rsidRDefault="000B445C" w:rsidP="000B445C">
            <w:pPr>
              <w:spacing w:after="0" w:line="240" w:lineRule="auto"/>
              <w:jc w:val="center"/>
              <w:rPr>
                <w:rFonts w:ascii="Times New Roman" w:eastAsia="Times New Roman" w:hAnsi="Times New Roman" w:cs="Times New Roman"/>
                <w:b/>
                <w:color w:val="000000" w:themeColor="text1"/>
                <w:sz w:val="24"/>
                <w:szCs w:val="24"/>
                <w:lang w:eastAsia="ru-RU"/>
              </w:rPr>
            </w:pPr>
            <w:r w:rsidRPr="00D46462">
              <w:rPr>
                <w:rFonts w:ascii="Times New Roman" w:eastAsia="Times New Roman" w:hAnsi="Times New Roman" w:cs="Times New Roman"/>
                <w:b/>
                <w:color w:val="000000" w:themeColor="text1"/>
                <w:sz w:val="24"/>
                <w:szCs w:val="24"/>
                <w:lang w:eastAsia="ru-RU"/>
              </w:rPr>
              <w:t>Вид помещения</w:t>
            </w:r>
          </w:p>
          <w:p w:rsidR="000B445C" w:rsidRPr="00D46462" w:rsidRDefault="000B445C" w:rsidP="000B445C">
            <w:pPr>
              <w:spacing w:after="0" w:line="240" w:lineRule="auto"/>
              <w:jc w:val="center"/>
              <w:rPr>
                <w:rFonts w:ascii="Times New Roman" w:eastAsia="Times New Roman" w:hAnsi="Times New Roman" w:cs="Times New Roman"/>
                <w:b/>
                <w:color w:val="000000" w:themeColor="text1"/>
                <w:sz w:val="24"/>
                <w:szCs w:val="24"/>
                <w:lang w:eastAsia="ru-RU"/>
              </w:rPr>
            </w:pPr>
          </w:p>
        </w:tc>
        <w:tc>
          <w:tcPr>
            <w:tcW w:w="4111" w:type="dxa"/>
          </w:tcPr>
          <w:p w:rsidR="000B445C" w:rsidRPr="00D46462" w:rsidRDefault="000B445C" w:rsidP="000B445C">
            <w:pPr>
              <w:spacing w:after="0" w:line="240" w:lineRule="auto"/>
              <w:jc w:val="center"/>
              <w:rPr>
                <w:rFonts w:ascii="Times New Roman" w:eastAsia="Times New Roman" w:hAnsi="Times New Roman" w:cs="Times New Roman"/>
                <w:b/>
                <w:sz w:val="24"/>
                <w:szCs w:val="24"/>
                <w:lang w:eastAsia="ru-RU"/>
              </w:rPr>
            </w:pPr>
            <w:r w:rsidRPr="00D46462">
              <w:rPr>
                <w:rFonts w:ascii="Times New Roman" w:eastAsia="Times New Roman" w:hAnsi="Times New Roman" w:cs="Times New Roman"/>
                <w:b/>
                <w:sz w:val="24"/>
                <w:szCs w:val="24"/>
                <w:lang w:eastAsia="ru-RU"/>
              </w:rPr>
              <w:t>Функциональное использование</w:t>
            </w:r>
          </w:p>
          <w:p w:rsidR="000B445C" w:rsidRPr="00D46462" w:rsidRDefault="000B445C" w:rsidP="000B445C">
            <w:pPr>
              <w:spacing w:after="0" w:line="240" w:lineRule="auto"/>
              <w:jc w:val="center"/>
              <w:rPr>
                <w:rFonts w:ascii="Times New Roman" w:eastAsia="Times New Roman" w:hAnsi="Times New Roman" w:cs="Times New Roman"/>
                <w:sz w:val="24"/>
                <w:szCs w:val="24"/>
                <w:lang w:eastAsia="ru-RU"/>
              </w:rPr>
            </w:pPr>
          </w:p>
        </w:tc>
        <w:tc>
          <w:tcPr>
            <w:tcW w:w="4333" w:type="dxa"/>
          </w:tcPr>
          <w:p w:rsidR="000B445C" w:rsidRPr="00D46462" w:rsidRDefault="000B445C" w:rsidP="000B445C">
            <w:pPr>
              <w:spacing w:after="0" w:line="240" w:lineRule="auto"/>
              <w:jc w:val="center"/>
              <w:rPr>
                <w:rFonts w:ascii="Times New Roman" w:eastAsia="Times New Roman" w:hAnsi="Times New Roman" w:cs="Times New Roman"/>
                <w:b/>
                <w:sz w:val="24"/>
                <w:szCs w:val="24"/>
                <w:lang w:eastAsia="ru-RU"/>
              </w:rPr>
            </w:pPr>
            <w:r w:rsidRPr="00D46462">
              <w:rPr>
                <w:rFonts w:ascii="Times New Roman" w:eastAsia="Times New Roman" w:hAnsi="Times New Roman" w:cs="Times New Roman"/>
                <w:b/>
                <w:sz w:val="24"/>
                <w:szCs w:val="24"/>
                <w:lang w:eastAsia="ru-RU"/>
              </w:rPr>
              <w:t>Оснащение</w:t>
            </w:r>
          </w:p>
        </w:tc>
      </w:tr>
      <w:tr w:rsidR="000B445C" w:rsidRPr="009B0F8F" w:rsidTr="000B445C">
        <w:trPr>
          <w:cantSplit/>
          <w:trHeight w:val="1134"/>
        </w:trPr>
        <w:tc>
          <w:tcPr>
            <w:tcW w:w="458" w:type="dxa"/>
            <w:vMerge w:val="restart"/>
            <w:textDirection w:val="btLr"/>
          </w:tcPr>
          <w:p w:rsidR="000B445C" w:rsidRPr="00D46462" w:rsidRDefault="000B445C" w:rsidP="000B445C">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Физическое развитие</w:t>
            </w:r>
          </w:p>
        </w:tc>
        <w:tc>
          <w:tcPr>
            <w:tcW w:w="1843" w:type="dxa"/>
          </w:tcPr>
          <w:p w:rsidR="000B445C" w:rsidRPr="00D46462" w:rsidRDefault="000B445C" w:rsidP="000B445C">
            <w:pPr>
              <w:spacing w:after="0" w:line="240" w:lineRule="auto"/>
              <w:rPr>
                <w:rFonts w:ascii="Times New Roman" w:eastAsia="Calibri" w:hAnsi="Times New Roman" w:cs="Times New Roman"/>
                <w:sz w:val="24"/>
                <w:szCs w:val="24"/>
                <w:lang w:val="en-US"/>
              </w:rPr>
            </w:pPr>
            <w:r w:rsidRPr="00D46462">
              <w:rPr>
                <w:rFonts w:ascii="Times New Roman" w:eastAsia="Times New Roman" w:hAnsi="Times New Roman" w:cs="Times New Roman"/>
                <w:sz w:val="24"/>
                <w:szCs w:val="24"/>
                <w:lang w:eastAsia="ru-RU"/>
              </w:rPr>
              <w:t>Спортивный зал</w:t>
            </w:r>
          </w:p>
        </w:tc>
        <w:tc>
          <w:tcPr>
            <w:tcW w:w="4111" w:type="dxa"/>
          </w:tcPr>
          <w:p w:rsidR="000B445C" w:rsidRPr="00D46462" w:rsidRDefault="000B445C" w:rsidP="000B445C">
            <w:pPr>
              <w:spacing w:after="0" w:line="240" w:lineRule="auto"/>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Проведение физкультурных занятий, утренней гимнастики с детьми.</w:t>
            </w:r>
          </w:p>
        </w:tc>
        <w:tc>
          <w:tcPr>
            <w:tcW w:w="4333" w:type="dxa"/>
          </w:tcPr>
          <w:p w:rsidR="000B445C" w:rsidRPr="00D46462"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Музыкальный центр</w:t>
            </w:r>
          </w:p>
          <w:p w:rsidR="000B445C" w:rsidRPr="00D46462"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Спортивное оборудование для прыжков, метания, лазания, равновесия</w:t>
            </w:r>
          </w:p>
          <w:p w:rsidR="000B445C" w:rsidRPr="00D46462"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Модули</w:t>
            </w:r>
          </w:p>
          <w:p w:rsidR="000B445C" w:rsidRPr="00D46462"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Тренажеры</w:t>
            </w:r>
          </w:p>
          <w:p w:rsidR="000B445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Нетрадиционное физкультурное оборудование</w:t>
            </w:r>
          </w:p>
          <w:p w:rsidR="000B445C" w:rsidRPr="00D46462"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p>
        </w:tc>
      </w:tr>
      <w:tr w:rsidR="000B445C" w:rsidRPr="009B0F8F" w:rsidTr="000B445C">
        <w:trPr>
          <w:cantSplit/>
          <w:trHeight w:val="1134"/>
        </w:trPr>
        <w:tc>
          <w:tcPr>
            <w:tcW w:w="458" w:type="dxa"/>
            <w:vMerge/>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B76C7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Физкультурная площадка</w:t>
            </w:r>
          </w:p>
        </w:tc>
        <w:tc>
          <w:tcPr>
            <w:tcW w:w="4111" w:type="dxa"/>
          </w:tcPr>
          <w:p w:rsidR="000B445C" w:rsidRPr="00B76C7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Организованная образовательная деятельность по физической культуре, спортивные игры, досуговые мероприятия, праздники</w:t>
            </w:r>
          </w:p>
        </w:tc>
        <w:tc>
          <w:tcPr>
            <w:tcW w:w="4333" w:type="dxa"/>
          </w:tcPr>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Спортивное оборудование</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Оборудование для спортивных игр</w:t>
            </w:r>
          </w:p>
          <w:p w:rsidR="000B445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Полоса препятствий</w:t>
            </w:r>
          </w:p>
          <w:p w:rsidR="000B445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Тренажер для лазания</w:t>
            </w:r>
          </w:p>
          <w:p w:rsidR="000B445C" w:rsidRPr="00B76C7C" w:rsidRDefault="000B445C" w:rsidP="000B445C">
            <w:pPr>
              <w:spacing w:after="0" w:line="240" w:lineRule="auto"/>
              <w:rPr>
                <w:rFonts w:ascii="Times New Roman" w:eastAsia="Times New Roman" w:hAnsi="Times New Roman" w:cs="Times New Roman"/>
                <w:sz w:val="24"/>
                <w:szCs w:val="24"/>
                <w:lang w:eastAsia="ru-RU"/>
              </w:rPr>
            </w:pPr>
          </w:p>
        </w:tc>
      </w:tr>
      <w:tr w:rsidR="000B445C" w:rsidRPr="009B0F8F" w:rsidTr="000B445C">
        <w:trPr>
          <w:cantSplit/>
          <w:trHeight w:val="1134"/>
        </w:trPr>
        <w:tc>
          <w:tcPr>
            <w:tcW w:w="458" w:type="dxa"/>
            <w:vMerge/>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B76C7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центры в групповых помещениях</w:t>
            </w:r>
          </w:p>
        </w:tc>
        <w:tc>
          <w:tcPr>
            <w:tcW w:w="4111" w:type="dxa"/>
          </w:tcPr>
          <w:p w:rsidR="000B445C" w:rsidRPr="00B76C7C" w:rsidRDefault="000B445C" w:rsidP="000B445C">
            <w:pPr>
              <w:numPr>
                <w:ilvl w:val="0"/>
                <w:numId w:val="24"/>
              </w:numPr>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Расширение  индивидуального  двигательного опыта  в  самостоятельной  деятельности</w:t>
            </w:r>
          </w:p>
        </w:tc>
        <w:tc>
          <w:tcPr>
            <w:tcW w:w="4333" w:type="dxa"/>
          </w:tcPr>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Атрибуты к </w:t>
            </w:r>
            <w:r w:rsidRPr="00B76C7C">
              <w:rPr>
                <w:rFonts w:ascii="Times New Roman" w:eastAsia="Times New Roman" w:hAnsi="Times New Roman" w:cs="Times New Roman"/>
                <w:sz w:val="24"/>
                <w:szCs w:val="24"/>
                <w:lang w:eastAsia="ru-RU"/>
              </w:rPr>
              <w:t>под</w:t>
            </w:r>
            <w:r>
              <w:rPr>
                <w:rFonts w:ascii="Times New Roman" w:eastAsia="Times New Roman" w:hAnsi="Times New Roman" w:cs="Times New Roman"/>
                <w:sz w:val="24"/>
                <w:szCs w:val="24"/>
                <w:lang w:eastAsia="ru-RU"/>
              </w:rPr>
              <w:t xml:space="preserve">вижным </w:t>
            </w:r>
            <w:r w:rsidRPr="00B76C7C">
              <w:rPr>
                <w:rFonts w:ascii="Times New Roman" w:eastAsia="Times New Roman" w:hAnsi="Times New Roman" w:cs="Times New Roman"/>
                <w:sz w:val="24"/>
                <w:szCs w:val="24"/>
                <w:lang w:eastAsia="ru-RU"/>
              </w:rPr>
              <w:t>и спортивным играм</w:t>
            </w:r>
          </w:p>
          <w:p w:rsidR="000B445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Нетрадиционное физкультурное оборудование</w:t>
            </w:r>
          </w:p>
          <w:p w:rsidR="000B445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Мячи, обручи, флажки</w:t>
            </w:r>
          </w:p>
          <w:p w:rsidR="000B445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Дорожки для профилактики плоскостопия</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p>
        </w:tc>
      </w:tr>
      <w:tr w:rsidR="000B445C" w:rsidRPr="009B0F8F" w:rsidTr="000B445C">
        <w:trPr>
          <w:cantSplit/>
          <w:trHeight w:val="1134"/>
        </w:trPr>
        <w:tc>
          <w:tcPr>
            <w:tcW w:w="458" w:type="dxa"/>
            <w:vMerge/>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B76C7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Холлы и рекреации ДОУ</w:t>
            </w:r>
          </w:p>
          <w:p w:rsidR="000B445C" w:rsidRDefault="000B445C" w:rsidP="000B445C">
            <w:pPr>
              <w:spacing w:after="0" w:line="240" w:lineRule="auto"/>
              <w:rPr>
                <w:rFonts w:ascii="Times New Roman" w:eastAsia="Times New Roman" w:hAnsi="Times New Roman" w:cs="Times New Roman"/>
                <w:sz w:val="24"/>
                <w:szCs w:val="24"/>
                <w:lang w:eastAsia="ru-RU"/>
              </w:rPr>
            </w:pPr>
          </w:p>
        </w:tc>
        <w:tc>
          <w:tcPr>
            <w:tcW w:w="4111" w:type="dxa"/>
          </w:tcPr>
          <w:p w:rsidR="000B445C" w:rsidRPr="00B76C7C" w:rsidRDefault="000B445C" w:rsidP="000B445C">
            <w:pPr>
              <w:numPr>
                <w:ilvl w:val="0"/>
                <w:numId w:val="24"/>
              </w:numPr>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Информационно-просветительская  работа  с  родителями.</w:t>
            </w:r>
          </w:p>
        </w:tc>
        <w:tc>
          <w:tcPr>
            <w:tcW w:w="4333" w:type="dxa"/>
          </w:tcPr>
          <w:p w:rsidR="000B445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Стенды для родителей с информацией по здоровьесбережению, профилактике детских заболеваний.</w:t>
            </w:r>
          </w:p>
          <w:p w:rsidR="000B445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Выставочные экспозиции фотоматериалов</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p>
        </w:tc>
      </w:tr>
      <w:tr w:rsidR="000B445C" w:rsidRPr="009B0F8F" w:rsidTr="000B445C">
        <w:trPr>
          <w:cantSplit/>
          <w:trHeight w:val="4300"/>
        </w:trPr>
        <w:tc>
          <w:tcPr>
            <w:tcW w:w="458" w:type="dxa"/>
            <w:vMerge w:val="restart"/>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Художественно-эстетическое развитие</w:t>
            </w:r>
          </w:p>
        </w:tc>
        <w:tc>
          <w:tcPr>
            <w:tcW w:w="1843" w:type="dxa"/>
          </w:tcPr>
          <w:p w:rsidR="000B445C" w:rsidRPr="00D46462" w:rsidRDefault="000B445C" w:rsidP="000B445C">
            <w:pPr>
              <w:spacing w:after="0" w:line="240" w:lineRule="auto"/>
              <w:rPr>
                <w:rFonts w:ascii="Times New Roman" w:eastAsia="Calibri" w:hAnsi="Times New Roman" w:cs="Times New Roman"/>
                <w:sz w:val="24"/>
                <w:szCs w:val="24"/>
              </w:rPr>
            </w:pPr>
            <w:r w:rsidRPr="00D46462">
              <w:rPr>
                <w:rFonts w:ascii="Times New Roman" w:eastAsia="Times New Roman" w:hAnsi="Times New Roman" w:cs="Times New Roman"/>
                <w:sz w:val="24"/>
                <w:szCs w:val="24"/>
                <w:lang w:eastAsia="ru-RU"/>
              </w:rPr>
              <w:t>Музыкальный зал</w:t>
            </w:r>
          </w:p>
        </w:tc>
        <w:tc>
          <w:tcPr>
            <w:tcW w:w="4111" w:type="dxa"/>
          </w:tcPr>
          <w:p w:rsidR="000B445C" w:rsidRPr="00D46462" w:rsidRDefault="000B445C" w:rsidP="000B445C">
            <w:pPr>
              <w:spacing w:after="0" w:line="240" w:lineRule="auto"/>
              <w:ind w:right="-108"/>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Проведение музыкальных занятий, утренников, развлечений, связанных с музыкально – ритмической деятельностью и с двигательной активностью детей всех возрастных групп, просмотр и показ спектаклей. Организация индивидуальной работы с детьми. Работа кружка хореографии</w:t>
            </w:r>
          </w:p>
        </w:tc>
        <w:tc>
          <w:tcPr>
            <w:tcW w:w="4333" w:type="dxa"/>
          </w:tcPr>
          <w:p w:rsidR="000B445C" w:rsidRPr="00D46462"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Музыкальный центр</w:t>
            </w:r>
          </w:p>
          <w:p w:rsidR="000B445C" w:rsidRPr="00D46462"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Пианино</w:t>
            </w:r>
          </w:p>
          <w:p w:rsidR="000B445C" w:rsidRPr="00CF2260"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CF2260">
              <w:rPr>
                <w:rFonts w:ascii="Times New Roman" w:eastAsia="Times New Roman" w:hAnsi="Times New Roman" w:cs="Times New Roman"/>
                <w:sz w:val="24"/>
                <w:szCs w:val="24"/>
                <w:lang w:eastAsia="ru-RU"/>
              </w:rPr>
              <w:t xml:space="preserve">Детские музыкальные инструменты Портреты композиторов </w:t>
            </w:r>
          </w:p>
          <w:p w:rsidR="000B445C" w:rsidRDefault="000B445C" w:rsidP="000B445C">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Шкаф </w:t>
            </w:r>
            <w:r w:rsidRPr="00D46462">
              <w:rPr>
                <w:rFonts w:ascii="Times New Roman" w:eastAsia="Times New Roman" w:hAnsi="Times New Roman" w:cs="Times New Roman"/>
                <w:sz w:val="24"/>
                <w:szCs w:val="24"/>
                <w:lang w:eastAsia="ru-RU"/>
              </w:rPr>
              <w:t xml:space="preserve">для используемых  </w:t>
            </w:r>
          </w:p>
          <w:p w:rsidR="000B445C" w:rsidRDefault="000B445C" w:rsidP="000B445C">
            <w:pPr>
              <w:spacing w:after="0" w:line="240" w:lineRule="auto"/>
              <w:ind w:right="-108"/>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 xml:space="preserve">муз.руководителем  пособий, игрушек, </w:t>
            </w:r>
          </w:p>
          <w:p w:rsidR="000B445C" w:rsidRDefault="000B445C" w:rsidP="000B445C">
            <w:pPr>
              <w:spacing w:after="0" w:line="240" w:lineRule="auto"/>
              <w:ind w:right="-108"/>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атрибутов</w:t>
            </w:r>
          </w:p>
          <w:p w:rsidR="000B445C" w:rsidRDefault="000B445C" w:rsidP="000B445C">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Шкаф с костюмами для детской   театрализованной деятельности.</w:t>
            </w:r>
          </w:p>
          <w:p w:rsidR="000B445C" w:rsidRPr="00D46462" w:rsidRDefault="000B445C" w:rsidP="000B445C">
            <w:pPr>
              <w:spacing w:after="0" w:line="240" w:lineRule="auto"/>
              <w:ind w:right="-1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Мультимедийное оборудование</w:t>
            </w:r>
          </w:p>
        </w:tc>
      </w:tr>
      <w:tr w:rsidR="000B445C" w:rsidRPr="009B0F8F" w:rsidTr="000B445C">
        <w:trPr>
          <w:cantSplit/>
          <w:trHeight w:val="1134"/>
        </w:trPr>
        <w:tc>
          <w:tcPr>
            <w:tcW w:w="458" w:type="dxa"/>
            <w:vMerge/>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9A3429" w:rsidRDefault="000B445C" w:rsidP="000B445C">
            <w:pPr>
              <w:autoSpaceDE w:val="0"/>
              <w:autoSpaceDN w:val="0"/>
              <w:adjustRightInd w:val="0"/>
              <w:spacing w:after="0" w:line="240" w:lineRule="auto"/>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Музыкальны</w:t>
            </w:r>
            <w:r>
              <w:rPr>
                <w:rFonts w:ascii="Times New Roman" w:eastAsia="Times New Roman" w:hAnsi="Times New Roman" w:cs="Times New Roman"/>
                <w:sz w:val="24"/>
                <w:szCs w:val="24"/>
                <w:lang w:eastAsia="ru-RU"/>
              </w:rPr>
              <w:t xml:space="preserve">е </w:t>
            </w:r>
            <w:r w:rsidRPr="009A3429">
              <w:rPr>
                <w:rFonts w:ascii="Times New Roman" w:eastAsia="Times New Roman" w:hAnsi="Times New Roman" w:cs="Times New Roman"/>
                <w:sz w:val="24"/>
                <w:szCs w:val="24"/>
                <w:lang w:eastAsia="ru-RU"/>
              </w:rPr>
              <w:t>центр</w:t>
            </w:r>
            <w:r>
              <w:rPr>
                <w:rFonts w:ascii="Times New Roman" w:eastAsia="Times New Roman" w:hAnsi="Times New Roman" w:cs="Times New Roman"/>
                <w:sz w:val="24"/>
                <w:szCs w:val="24"/>
                <w:lang w:eastAsia="ru-RU"/>
              </w:rPr>
              <w:t>ы в групповых помещениях</w:t>
            </w:r>
          </w:p>
        </w:tc>
        <w:tc>
          <w:tcPr>
            <w:tcW w:w="4111" w:type="dxa"/>
          </w:tcPr>
          <w:p w:rsidR="000B445C" w:rsidRPr="001526DE" w:rsidRDefault="000B445C" w:rsidP="000B445C">
            <w:pPr>
              <w:rPr>
                <w:rFonts w:ascii="Times New Roman" w:eastAsia="Times New Roman" w:hAnsi="Times New Roman" w:cs="Times New Roman"/>
                <w:color w:val="000000"/>
                <w:sz w:val="24"/>
                <w:szCs w:val="24"/>
                <w:lang w:eastAsia="ru-RU"/>
              </w:rPr>
            </w:pPr>
            <w:r w:rsidRPr="001526DE">
              <w:rPr>
                <w:rFonts w:ascii="Times New Roman" w:eastAsia="Times New Roman" w:hAnsi="Times New Roman" w:cs="Times New Roman"/>
                <w:bCs/>
                <w:color w:val="000000"/>
                <w:sz w:val="24"/>
                <w:szCs w:val="24"/>
                <w:lang w:eastAsia="ru-RU"/>
              </w:rPr>
              <w:t>Развитие   творческих  способностей  в  самостоятельно-ритмической  деятельности</w:t>
            </w:r>
          </w:p>
        </w:tc>
        <w:tc>
          <w:tcPr>
            <w:tcW w:w="4333" w:type="dxa"/>
          </w:tcPr>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Детские музыкальные инструменты</w:t>
            </w:r>
          </w:p>
          <w:p w:rsidR="000B445C" w:rsidRPr="00CF2260"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CF2260">
              <w:rPr>
                <w:rFonts w:ascii="Times New Roman" w:eastAsia="Times New Roman" w:hAnsi="Times New Roman" w:cs="Times New Roman"/>
                <w:sz w:val="24"/>
                <w:szCs w:val="24"/>
                <w:lang w:eastAsia="ru-RU"/>
              </w:rPr>
              <w:t>Магнитофон</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Набор аудиозаписей</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Музыкальные игрушки (озвученные, не озвученные)</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Музыкально- дидактические игры</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Музыкально- дидактические пособия</w:t>
            </w:r>
          </w:p>
        </w:tc>
      </w:tr>
      <w:tr w:rsidR="000B445C" w:rsidRPr="009B0F8F" w:rsidTr="000B445C">
        <w:trPr>
          <w:cantSplit/>
          <w:trHeight w:val="1134"/>
        </w:trPr>
        <w:tc>
          <w:tcPr>
            <w:tcW w:w="458" w:type="dxa"/>
            <w:vMerge/>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9A3429" w:rsidRDefault="000B445C" w:rsidP="000B445C">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Театральные</w:t>
            </w:r>
            <w:r w:rsidRPr="009A3429">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ы в групповых помещениях</w:t>
            </w:r>
          </w:p>
        </w:tc>
        <w:tc>
          <w:tcPr>
            <w:tcW w:w="4111" w:type="dxa"/>
          </w:tcPr>
          <w:p w:rsidR="000B445C" w:rsidRPr="001526DE" w:rsidRDefault="000B445C" w:rsidP="000B445C">
            <w:pPr>
              <w:rPr>
                <w:rFonts w:ascii="Times New Roman" w:eastAsia="Times New Roman" w:hAnsi="Times New Roman" w:cs="Times New Roman"/>
                <w:color w:val="000000"/>
                <w:sz w:val="24"/>
                <w:szCs w:val="24"/>
                <w:lang w:eastAsia="ru-RU"/>
              </w:rPr>
            </w:pPr>
            <w:r w:rsidRPr="001526DE">
              <w:rPr>
                <w:rFonts w:ascii="Times New Roman" w:eastAsia="Times New Roman" w:hAnsi="Times New Roman" w:cs="Times New Roman"/>
                <w:bCs/>
                <w:color w:val="000000"/>
                <w:sz w:val="24"/>
                <w:szCs w:val="24"/>
                <w:lang w:eastAsia="ru-RU"/>
              </w:rPr>
              <w:t>Развитие  творческих  способностей  ребенка,  стремление  проявить  себя  в  играх-драматизациях</w:t>
            </w:r>
          </w:p>
        </w:tc>
        <w:tc>
          <w:tcPr>
            <w:tcW w:w="4333" w:type="dxa"/>
          </w:tcPr>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 xml:space="preserve">Ширмы </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Элементы костюмов</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Различные виды театров (в соответствии с возрастом)</w:t>
            </w:r>
          </w:p>
          <w:p w:rsidR="000B445C" w:rsidRPr="009A3429" w:rsidRDefault="000B445C" w:rsidP="000B445C">
            <w:pPr>
              <w:numPr>
                <w:ilvl w:val="1"/>
                <w:numId w:val="26"/>
              </w:numPr>
              <w:tabs>
                <w:tab w:val="num" w:pos="72"/>
              </w:tabs>
              <w:autoSpaceDE w:val="0"/>
              <w:autoSpaceDN w:val="0"/>
              <w:adjustRightInd w:val="0"/>
              <w:spacing w:after="0" w:line="240" w:lineRule="auto"/>
              <w:ind w:left="72"/>
              <w:rPr>
                <w:rFonts w:ascii="Times New Roman" w:eastAsia="Times New Roman" w:hAnsi="Times New Roman" w:cs="Times New Roman"/>
                <w:bCs/>
                <w:color w:val="000000"/>
                <w:sz w:val="24"/>
                <w:szCs w:val="24"/>
                <w:lang w:eastAsia="ru-RU"/>
              </w:rPr>
            </w:pPr>
            <w:r w:rsidRPr="009A3429">
              <w:rPr>
                <w:rFonts w:ascii="Times New Roman" w:eastAsia="Times New Roman" w:hAnsi="Times New Roman" w:cs="Times New Roman"/>
                <w:sz w:val="24"/>
                <w:szCs w:val="24"/>
                <w:lang w:eastAsia="ru-RU"/>
              </w:rPr>
              <w:t>Предметы декорации</w:t>
            </w:r>
          </w:p>
        </w:tc>
      </w:tr>
      <w:tr w:rsidR="000B445C" w:rsidRPr="009B0F8F" w:rsidTr="000B445C">
        <w:trPr>
          <w:cantSplit/>
          <w:trHeight w:val="1134"/>
        </w:trPr>
        <w:tc>
          <w:tcPr>
            <w:tcW w:w="458" w:type="dxa"/>
            <w:vMerge/>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9A3429" w:rsidRDefault="000B445C" w:rsidP="000B445C">
            <w:pPr>
              <w:autoSpaceDE w:val="0"/>
              <w:autoSpaceDN w:val="0"/>
              <w:adjustRightInd w:val="0"/>
              <w:spacing w:after="0" w:line="240" w:lineRule="auto"/>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Центр</w:t>
            </w:r>
            <w:r>
              <w:rPr>
                <w:rFonts w:ascii="Times New Roman" w:eastAsia="Times New Roman" w:hAnsi="Times New Roman" w:cs="Times New Roman"/>
                <w:sz w:val="24"/>
                <w:szCs w:val="24"/>
                <w:lang w:eastAsia="ru-RU"/>
              </w:rPr>
              <w:t>ы</w:t>
            </w:r>
            <w:r w:rsidRPr="009A3429">
              <w:rPr>
                <w:rFonts w:ascii="Times New Roman" w:eastAsia="Times New Roman" w:hAnsi="Times New Roman" w:cs="Times New Roman"/>
                <w:sz w:val="24"/>
                <w:szCs w:val="24"/>
                <w:lang w:eastAsia="ru-RU"/>
              </w:rPr>
              <w:t xml:space="preserve"> изодея</w:t>
            </w:r>
            <w:r>
              <w:rPr>
                <w:rFonts w:ascii="Times New Roman" w:eastAsia="Times New Roman" w:hAnsi="Times New Roman" w:cs="Times New Roman"/>
                <w:sz w:val="24"/>
                <w:szCs w:val="24"/>
                <w:lang w:eastAsia="ru-RU"/>
              </w:rPr>
              <w:t>-</w:t>
            </w:r>
            <w:r w:rsidRPr="009A3429">
              <w:rPr>
                <w:rFonts w:ascii="Times New Roman" w:eastAsia="Times New Roman" w:hAnsi="Times New Roman" w:cs="Times New Roman"/>
                <w:sz w:val="24"/>
                <w:szCs w:val="24"/>
                <w:lang w:eastAsia="ru-RU"/>
              </w:rPr>
              <w:t>тельности</w:t>
            </w:r>
            <w:r>
              <w:rPr>
                <w:rFonts w:ascii="Times New Roman" w:eastAsia="Times New Roman" w:hAnsi="Times New Roman" w:cs="Times New Roman"/>
                <w:sz w:val="24"/>
                <w:szCs w:val="24"/>
                <w:lang w:eastAsia="ru-RU"/>
              </w:rPr>
              <w:t xml:space="preserve"> в групповых помещениях</w:t>
            </w:r>
          </w:p>
        </w:tc>
        <w:tc>
          <w:tcPr>
            <w:tcW w:w="4111" w:type="dxa"/>
          </w:tcPr>
          <w:p w:rsidR="000B445C" w:rsidRPr="001526DE" w:rsidRDefault="000B445C" w:rsidP="000B445C">
            <w:pPr>
              <w:rPr>
                <w:rFonts w:ascii="Times New Roman" w:eastAsia="Times New Roman" w:hAnsi="Times New Roman" w:cs="Times New Roman"/>
                <w:bCs/>
                <w:color w:val="000000"/>
                <w:sz w:val="24"/>
                <w:szCs w:val="24"/>
                <w:lang w:eastAsia="ru-RU"/>
              </w:rPr>
            </w:pPr>
            <w:r w:rsidRPr="001526DE">
              <w:rPr>
                <w:rFonts w:ascii="Times New Roman" w:eastAsia="Times New Roman" w:hAnsi="Times New Roman" w:cs="Times New Roman"/>
                <w:color w:val="000000"/>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333" w:type="dxa"/>
          </w:tcPr>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Бумага разного формата, разной формы, разного тона</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Достаточное количество цветных карандашей, красок, кистей, тряпочек, пластилина (стеки, доски для лепки)</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Наличие цветной бумаги и картона</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Достаточное количество ножниц с закругленными концами, клея, клеенок, тряпочек, салфеток  для аппликации</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Бросовый материал (фольга, фантики от конфет и др.)</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Место для сменных выставок детских работ, совместных работ детей и родителей</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Место для сменных выставок произведений изоискусства</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Альбомы- раскраски</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Наборы открыток, картинки, книги и альбомы с иллюстрациями, предметные картинки</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Предметы народно – прикладного искусства</w:t>
            </w:r>
          </w:p>
        </w:tc>
      </w:tr>
      <w:tr w:rsidR="000B445C" w:rsidRPr="009B0F8F" w:rsidTr="000B445C">
        <w:trPr>
          <w:cantSplit/>
          <w:trHeight w:val="859"/>
        </w:trPr>
        <w:tc>
          <w:tcPr>
            <w:tcW w:w="458" w:type="dxa"/>
            <w:vMerge/>
            <w:textDirection w:val="btLr"/>
          </w:tcPr>
          <w:p w:rsidR="000B445C"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Холлы и рекреации ДОУ</w:t>
            </w:r>
          </w:p>
        </w:tc>
        <w:tc>
          <w:tcPr>
            <w:tcW w:w="4111" w:type="dxa"/>
          </w:tcPr>
          <w:p w:rsidR="000B445C" w:rsidRPr="001526DE" w:rsidRDefault="000B445C" w:rsidP="000B445C">
            <w:pPr>
              <w:rPr>
                <w:rFonts w:ascii="Times New Roman" w:eastAsia="Times New Roman" w:hAnsi="Times New Roman" w:cs="Times New Roman"/>
                <w:bCs/>
                <w:color w:val="000000"/>
                <w:sz w:val="24"/>
                <w:szCs w:val="24"/>
                <w:lang w:eastAsia="ru-RU"/>
              </w:rPr>
            </w:pPr>
            <w:r w:rsidRPr="00B76C7C">
              <w:rPr>
                <w:rFonts w:ascii="Times New Roman" w:eastAsia="Times New Roman" w:hAnsi="Times New Roman" w:cs="Times New Roman"/>
                <w:sz w:val="24"/>
                <w:szCs w:val="24"/>
                <w:lang w:eastAsia="ru-RU"/>
              </w:rPr>
              <w:t>Информационно-просветительская  работа  с  родителями.</w:t>
            </w:r>
          </w:p>
        </w:tc>
        <w:tc>
          <w:tcPr>
            <w:tcW w:w="4333" w:type="dxa"/>
          </w:tcPr>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Стенды для  родителей</w:t>
            </w:r>
            <w:r>
              <w:rPr>
                <w:rFonts w:ascii="Times New Roman" w:eastAsia="Times New Roman" w:hAnsi="Times New Roman" w:cs="Times New Roman"/>
                <w:sz w:val="24"/>
                <w:szCs w:val="24"/>
                <w:lang w:eastAsia="ru-RU"/>
              </w:rPr>
              <w:t xml:space="preserve"> ,</w:t>
            </w:r>
            <w:r w:rsidRPr="00B76C7C">
              <w:rPr>
                <w:rFonts w:ascii="Times New Roman" w:eastAsia="Times New Roman" w:hAnsi="Times New Roman" w:cs="Times New Roman"/>
                <w:sz w:val="24"/>
                <w:szCs w:val="24"/>
                <w:lang w:eastAsia="ru-RU"/>
              </w:rPr>
              <w:t xml:space="preserve"> выставочные экспозиции детских работ, фотоматериалов</w:t>
            </w:r>
          </w:p>
        </w:tc>
      </w:tr>
      <w:tr w:rsidR="000B445C" w:rsidRPr="009B0F8F" w:rsidTr="000B445C">
        <w:trPr>
          <w:cantSplit/>
          <w:trHeight w:val="1134"/>
        </w:trPr>
        <w:tc>
          <w:tcPr>
            <w:tcW w:w="458" w:type="dxa"/>
            <w:vMerge w:val="restart"/>
            <w:textDirection w:val="btLr"/>
          </w:tcPr>
          <w:p w:rsidR="000B445C" w:rsidRPr="00D46462" w:rsidRDefault="000B445C" w:rsidP="000B445C">
            <w:pPr>
              <w:spacing w:after="0" w:line="240" w:lineRule="auto"/>
              <w:ind w:left="113" w:right="11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Социально-коммуникативное развитие</w:t>
            </w:r>
          </w:p>
        </w:tc>
        <w:tc>
          <w:tcPr>
            <w:tcW w:w="1843" w:type="dxa"/>
          </w:tcPr>
          <w:p w:rsidR="000B445C" w:rsidRPr="00D46462"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педагога-психолога</w:t>
            </w:r>
          </w:p>
        </w:tc>
        <w:tc>
          <w:tcPr>
            <w:tcW w:w="4111" w:type="dxa"/>
          </w:tcPr>
          <w:p w:rsidR="000B445C" w:rsidRPr="009B0F8F" w:rsidRDefault="000B445C" w:rsidP="000B445C">
            <w:pPr>
              <w:spacing w:after="0" w:line="240" w:lineRule="auto"/>
              <w:ind w:right="-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Занятия с педагогом-психологом, занятия песочной терапии.</w:t>
            </w:r>
            <w:r w:rsidRPr="00B76C7C">
              <w:rPr>
                <w:rFonts w:ascii="Times New Roman" w:eastAsia="Times New Roman" w:hAnsi="Times New Roman" w:cs="Times New Roman"/>
                <w:sz w:val="24"/>
                <w:szCs w:val="24"/>
                <w:lang w:eastAsia="ru-RU"/>
              </w:rPr>
              <w:t xml:space="preserve"> Просмотр мультимедийных презентаций</w:t>
            </w:r>
            <w:r>
              <w:rPr>
                <w:rFonts w:ascii="Times New Roman" w:eastAsia="Times New Roman" w:hAnsi="Times New Roman" w:cs="Times New Roman"/>
                <w:sz w:val="24"/>
                <w:szCs w:val="24"/>
                <w:lang w:eastAsia="ru-RU"/>
              </w:rPr>
              <w:t xml:space="preserve">. </w:t>
            </w:r>
            <w:r w:rsidRPr="00B76C7C">
              <w:rPr>
                <w:rFonts w:ascii="Times New Roman" w:eastAsia="Times New Roman" w:hAnsi="Times New Roman" w:cs="Times New Roman"/>
                <w:sz w:val="24"/>
                <w:szCs w:val="24"/>
                <w:lang w:eastAsia="ru-RU"/>
              </w:rPr>
              <w:t>Индивидуальная работа с детьми</w:t>
            </w:r>
          </w:p>
        </w:tc>
        <w:tc>
          <w:tcPr>
            <w:tcW w:w="4333" w:type="dxa"/>
          </w:tcPr>
          <w:p w:rsidR="000B445C" w:rsidRPr="00D46462" w:rsidRDefault="000B445C" w:rsidP="000B445C">
            <w:pPr>
              <w:spacing w:after="0" w:line="240" w:lineRule="auto"/>
              <w:ind w:right="-108"/>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Столы для детей</w:t>
            </w:r>
          </w:p>
          <w:p w:rsidR="000B445C" w:rsidRDefault="000B445C" w:rsidP="000B445C">
            <w:pPr>
              <w:spacing w:after="0" w:line="240" w:lineRule="auto"/>
              <w:ind w:right="-108"/>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Шкафы для пособий</w:t>
            </w:r>
          </w:p>
          <w:p w:rsidR="000B445C" w:rsidRDefault="000B445C" w:rsidP="000B445C">
            <w:pPr>
              <w:spacing w:after="0" w:line="240" w:lineRule="auto"/>
              <w:ind w:right="-108"/>
              <w:jc w:val="both"/>
              <w:rPr>
                <w:rFonts w:ascii="Times New Roman" w:eastAsia="Times New Roman" w:hAnsi="Times New Roman" w:cs="Times New Roman"/>
                <w:sz w:val="24"/>
                <w:szCs w:val="24"/>
                <w:lang w:eastAsia="ru-RU"/>
              </w:rPr>
            </w:pPr>
            <w:r w:rsidRPr="00D46462">
              <w:rPr>
                <w:rFonts w:ascii="Times New Roman" w:eastAsia="Times New Roman" w:hAnsi="Times New Roman" w:cs="Times New Roman"/>
                <w:sz w:val="24"/>
                <w:szCs w:val="24"/>
                <w:lang w:eastAsia="ru-RU"/>
              </w:rPr>
              <w:t>Интерактивная доска</w:t>
            </w:r>
          </w:p>
          <w:p w:rsidR="000B445C" w:rsidRDefault="000B445C" w:rsidP="000B445C">
            <w:pPr>
              <w:spacing w:after="0" w:line="240" w:lineRule="auto"/>
              <w:ind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Оборудование для песочной терапии</w:t>
            </w:r>
          </w:p>
          <w:p w:rsidR="000B445C" w:rsidRPr="009B0F8F" w:rsidRDefault="000B445C" w:rsidP="000B445C">
            <w:pPr>
              <w:spacing w:after="0" w:line="240" w:lineRule="auto"/>
              <w:ind w:right="-108"/>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Дидактический материал для индивидуальных занятий с детьми</w:t>
            </w:r>
          </w:p>
        </w:tc>
      </w:tr>
      <w:tr w:rsidR="000B445C" w:rsidRPr="009B0F8F" w:rsidTr="000B445C">
        <w:trPr>
          <w:cantSplit/>
          <w:trHeight w:val="1134"/>
        </w:trPr>
        <w:tc>
          <w:tcPr>
            <w:tcW w:w="458" w:type="dxa"/>
            <w:vMerge/>
            <w:textDirection w:val="btLr"/>
          </w:tcPr>
          <w:p w:rsidR="000B445C" w:rsidRPr="00D46462"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EC12AF"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w:t>
            </w:r>
            <w:r w:rsidRPr="00EC12AF">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ы в групповых помещениях</w:t>
            </w:r>
          </w:p>
        </w:tc>
        <w:tc>
          <w:tcPr>
            <w:tcW w:w="4111" w:type="dxa"/>
          </w:tcPr>
          <w:p w:rsidR="000B445C" w:rsidRPr="001526DE" w:rsidRDefault="000B445C" w:rsidP="000B445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Реализация </w:t>
            </w:r>
            <w:r w:rsidRPr="001526DE">
              <w:rPr>
                <w:rFonts w:ascii="Times New Roman" w:eastAsia="Times New Roman" w:hAnsi="Times New Roman" w:cs="Times New Roman"/>
                <w:sz w:val="24"/>
                <w:szCs w:val="24"/>
                <w:lang w:eastAsia="ru-RU"/>
              </w:rPr>
              <w:t>ребенком  полученных  и  имеющихся знаний  об  окружающем  мире  в  игре.  Накопление  жизненного  опыта</w:t>
            </w:r>
          </w:p>
        </w:tc>
        <w:tc>
          <w:tcPr>
            <w:tcW w:w="4333" w:type="dxa"/>
          </w:tcPr>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Атрибутика для с-р игр по возрасту детей («Семья», «Больница», «Магазин», «Школа», «Парикмахерская», «Почта», «Армия», «Космонавты», «Библиотека», «Ателье»)</w:t>
            </w:r>
          </w:p>
          <w:p w:rsidR="000B445C" w:rsidRDefault="000B445C" w:rsidP="000B445C">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Предметы- заместители</w:t>
            </w:r>
          </w:p>
          <w:p w:rsidR="000B445C" w:rsidRPr="00EC12AF" w:rsidRDefault="000B445C" w:rsidP="000B445C">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Элементы костюмов.</w:t>
            </w:r>
          </w:p>
        </w:tc>
      </w:tr>
      <w:tr w:rsidR="000B445C" w:rsidRPr="009B0F8F" w:rsidTr="000B445C">
        <w:trPr>
          <w:cantSplit/>
          <w:trHeight w:val="1134"/>
        </w:trPr>
        <w:tc>
          <w:tcPr>
            <w:tcW w:w="458" w:type="dxa"/>
            <w:vMerge/>
            <w:textDirection w:val="btLr"/>
          </w:tcPr>
          <w:p w:rsidR="000B445C" w:rsidRPr="00D46462"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EC12AF" w:rsidRDefault="000B445C" w:rsidP="000B445C">
            <w:pPr>
              <w:spacing w:after="0" w:line="240" w:lineRule="auto"/>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Центр</w:t>
            </w:r>
            <w:r>
              <w:rPr>
                <w:rFonts w:ascii="Times New Roman" w:eastAsia="Times New Roman" w:hAnsi="Times New Roman" w:cs="Times New Roman"/>
                <w:sz w:val="24"/>
                <w:szCs w:val="24"/>
                <w:lang w:eastAsia="ru-RU"/>
              </w:rPr>
              <w:t>ы</w:t>
            </w:r>
            <w:r w:rsidRPr="00EC12AF">
              <w:rPr>
                <w:rFonts w:ascii="Times New Roman" w:eastAsia="Times New Roman" w:hAnsi="Times New Roman" w:cs="Times New Roman"/>
                <w:sz w:val="24"/>
                <w:szCs w:val="24"/>
                <w:lang w:eastAsia="ru-RU"/>
              </w:rPr>
              <w:t xml:space="preserve"> дорожной безопасности</w:t>
            </w:r>
            <w:r>
              <w:rPr>
                <w:rFonts w:ascii="Times New Roman" w:eastAsia="Times New Roman" w:hAnsi="Times New Roman" w:cs="Times New Roman"/>
                <w:sz w:val="24"/>
                <w:szCs w:val="24"/>
                <w:lang w:eastAsia="ru-RU"/>
              </w:rPr>
              <w:t xml:space="preserve"> в групповых помещениях</w:t>
            </w:r>
          </w:p>
        </w:tc>
        <w:tc>
          <w:tcPr>
            <w:tcW w:w="4111" w:type="dxa"/>
          </w:tcPr>
          <w:p w:rsidR="000B445C" w:rsidRPr="001526DE" w:rsidRDefault="000B445C" w:rsidP="000B445C">
            <w:pPr>
              <w:rPr>
                <w:rFonts w:ascii="Times New Roman" w:eastAsia="Times New Roman" w:hAnsi="Times New Roman" w:cs="Times New Roman"/>
                <w:sz w:val="24"/>
                <w:szCs w:val="24"/>
                <w:lang w:eastAsia="ru-RU"/>
              </w:rPr>
            </w:pPr>
            <w:r w:rsidRPr="001526DE">
              <w:rPr>
                <w:rFonts w:ascii="Times New Roman" w:eastAsia="Times New Roman" w:hAnsi="Times New Roman" w:cs="Times New Roman"/>
                <w:sz w:val="24"/>
                <w:szCs w:val="24"/>
                <w:lang w:eastAsia="ru-RU"/>
              </w:rPr>
              <w:t>Расширение  познавательного  опыта,  его  использование  в повседневной  деятельности</w:t>
            </w:r>
          </w:p>
        </w:tc>
        <w:tc>
          <w:tcPr>
            <w:tcW w:w="4333" w:type="dxa"/>
          </w:tcPr>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Дидактические, настольные </w:t>
            </w:r>
            <w:r w:rsidRPr="00EC12AF">
              <w:rPr>
                <w:rFonts w:ascii="Times New Roman" w:eastAsia="Times New Roman" w:hAnsi="Times New Roman" w:cs="Times New Roman"/>
                <w:sz w:val="24"/>
                <w:szCs w:val="24"/>
                <w:lang w:eastAsia="ru-RU"/>
              </w:rPr>
              <w:t>игры  по правилам дорожного движения</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 xml:space="preserve">Макеты  перекрестков,  районов  города,  </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Дорожные  знаки</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Литература  о  правилах  дорожного  движения, безопасности в быту и на улице</w:t>
            </w:r>
          </w:p>
        </w:tc>
      </w:tr>
      <w:tr w:rsidR="000B445C" w:rsidRPr="009B0F8F" w:rsidTr="000B445C">
        <w:trPr>
          <w:cantSplit/>
          <w:trHeight w:val="1134"/>
        </w:trPr>
        <w:tc>
          <w:tcPr>
            <w:tcW w:w="458" w:type="dxa"/>
            <w:vMerge/>
            <w:textDirection w:val="btLr"/>
          </w:tcPr>
          <w:p w:rsidR="000B445C" w:rsidRPr="00D46462" w:rsidRDefault="000B445C" w:rsidP="000B445C">
            <w:pPr>
              <w:spacing w:after="0" w:line="240" w:lineRule="auto"/>
              <w:ind w:left="113" w:right="113"/>
              <w:jc w:val="both"/>
              <w:rPr>
                <w:rFonts w:ascii="Times New Roman" w:eastAsia="Times New Roman" w:hAnsi="Times New Roman" w:cs="Times New Roman"/>
                <w:sz w:val="24"/>
                <w:szCs w:val="24"/>
                <w:lang w:eastAsia="ru-RU"/>
              </w:rPr>
            </w:pPr>
          </w:p>
        </w:tc>
        <w:tc>
          <w:tcPr>
            <w:tcW w:w="1843" w:type="dxa"/>
          </w:tcPr>
          <w:p w:rsidR="000B445C" w:rsidRPr="00B76C7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Участки</w:t>
            </w:r>
          </w:p>
          <w:p w:rsidR="000B445C" w:rsidRPr="00D46462" w:rsidRDefault="000B445C" w:rsidP="000B445C">
            <w:pPr>
              <w:spacing w:after="0" w:line="240" w:lineRule="auto"/>
              <w:rPr>
                <w:rFonts w:ascii="Times New Roman" w:eastAsia="Times New Roman" w:hAnsi="Times New Roman" w:cs="Times New Roman"/>
                <w:sz w:val="24"/>
                <w:szCs w:val="24"/>
                <w:lang w:eastAsia="ru-RU"/>
              </w:rPr>
            </w:pPr>
          </w:p>
        </w:tc>
        <w:tc>
          <w:tcPr>
            <w:tcW w:w="4111" w:type="dxa"/>
          </w:tcPr>
          <w:p w:rsidR="000B445C" w:rsidRPr="00B76C7C" w:rsidRDefault="000B445C" w:rsidP="000B445C">
            <w:pPr>
              <w:numPr>
                <w:ilvl w:val="0"/>
                <w:numId w:val="24"/>
              </w:numPr>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w:t>
            </w:r>
            <w:r w:rsidRPr="00B76C7C">
              <w:rPr>
                <w:rFonts w:ascii="Times New Roman" w:eastAsia="Times New Roman" w:hAnsi="Times New Roman" w:cs="Times New Roman"/>
                <w:sz w:val="24"/>
                <w:szCs w:val="24"/>
                <w:lang w:eastAsia="ru-RU"/>
              </w:rPr>
              <w:t xml:space="preserve"> деятельность;</w:t>
            </w:r>
          </w:p>
          <w:p w:rsidR="000B445C" w:rsidRPr="00B76C7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Трудовая  деятельность</w:t>
            </w:r>
          </w:p>
        </w:tc>
        <w:tc>
          <w:tcPr>
            <w:tcW w:w="4333" w:type="dxa"/>
          </w:tcPr>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Прогулочные  площадки  для  детей  всех  возрастных  групп.</w:t>
            </w:r>
          </w:p>
          <w:p w:rsidR="000B445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Крытые веранды</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Атрибуты для с-р игр</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Игровое </w:t>
            </w:r>
            <w:r w:rsidRPr="00B76C7C">
              <w:rPr>
                <w:rFonts w:ascii="Times New Roman" w:eastAsia="Times New Roman" w:hAnsi="Times New Roman" w:cs="Times New Roman"/>
                <w:sz w:val="24"/>
                <w:szCs w:val="24"/>
                <w:lang w:eastAsia="ru-RU"/>
              </w:rPr>
              <w:t>оборудование.</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Дорожки  для  ознакомления  дошкольников  с правилами  дорожного  движения.</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Инвентарь для труда в природе</w:t>
            </w:r>
          </w:p>
        </w:tc>
      </w:tr>
      <w:tr w:rsidR="000B445C" w:rsidRPr="009B0F8F" w:rsidTr="000B445C">
        <w:trPr>
          <w:cantSplit/>
          <w:trHeight w:val="1134"/>
        </w:trPr>
        <w:tc>
          <w:tcPr>
            <w:tcW w:w="458" w:type="dxa"/>
            <w:vMerge w:val="restart"/>
            <w:textDirection w:val="btLr"/>
          </w:tcPr>
          <w:p w:rsidR="000B445C" w:rsidRPr="009B0F8F" w:rsidRDefault="000B445C" w:rsidP="000B445C">
            <w:pPr>
              <w:spacing w:after="0" w:line="240" w:lineRule="auto"/>
              <w:ind w:left="113" w:right="113"/>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Речевое развитие</w:t>
            </w:r>
          </w:p>
        </w:tc>
        <w:tc>
          <w:tcPr>
            <w:tcW w:w="1843" w:type="dxa"/>
          </w:tcPr>
          <w:p w:rsidR="000B445C" w:rsidRPr="009A3429"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Книжные</w:t>
            </w:r>
            <w:r w:rsidRPr="009A3429">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ы в групповых помещениях</w:t>
            </w:r>
          </w:p>
        </w:tc>
        <w:tc>
          <w:tcPr>
            <w:tcW w:w="4111" w:type="dxa"/>
          </w:tcPr>
          <w:p w:rsidR="000B445C" w:rsidRPr="001526DE" w:rsidRDefault="000B445C" w:rsidP="000B445C">
            <w:pPr>
              <w:rPr>
                <w:rFonts w:ascii="Times New Roman" w:eastAsia="Times New Roman" w:hAnsi="Times New Roman" w:cs="Times New Roman"/>
                <w:sz w:val="24"/>
                <w:szCs w:val="24"/>
                <w:lang w:eastAsia="ru-RU"/>
              </w:rPr>
            </w:pPr>
            <w:r w:rsidRPr="001526DE">
              <w:rPr>
                <w:rFonts w:ascii="Times New Roman" w:eastAsia="Times New Roman" w:hAnsi="Times New Roman" w:cs="Times New Roman"/>
                <w:color w:val="000000"/>
                <w:sz w:val="24"/>
                <w:szCs w:val="24"/>
                <w:lang w:eastAsia="ru-RU"/>
              </w:rPr>
              <w:t>Формирование умения самостоятельно работать с книгой, «добывать» нужную информацию.</w:t>
            </w:r>
          </w:p>
        </w:tc>
        <w:tc>
          <w:tcPr>
            <w:tcW w:w="4333" w:type="dxa"/>
          </w:tcPr>
          <w:p w:rsidR="000B445C" w:rsidRPr="009A3429" w:rsidRDefault="000B445C" w:rsidP="000B445C">
            <w:pPr>
              <w:numPr>
                <w:ilvl w:val="1"/>
                <w:numId w:val="26"/>
              </w:numPr>
              <w:tabs>
                <w:tab w:val="num" w:pos="72"/>
              </w:tabs>
              <w:autoSpaceDE w:val="0"/>
              <w:autoSpaceDN w:val="0"/>
              <w:adjustRightInd w:val="0"/>
              <w:spacing w:after="0" w:line="240" w:lineRule="auto"/>
              <w:ind w:left="72"/>
              <w:rPr>
                <w:rFonts w:ascii="Times New Roman" w:eastAsia="Times New Roman" w:hAnsi="Times New Roman" w:cs="Times New Roman"/>
                <w:bCs/>
                <w:color w:val="000000"/>
                <w:sz w:val="24"/>
                <w:szCs w:val="24"/>
                <w:lang w:eastAsia="ru-RU"/>
              </w:rPr>
            </w:pPr>
            <w:r w:rsidRPr="009A3429">
              <w:rPr>
                <w:rFonts w:ascii="Times New Roman" w:eastAsia="Times New Roman" w:hAnsi="Times New Roman" w:cs="Times New Roman"/>
                <w:bCs/>
                <w:color w:val="000000"/>
                <w:sz w:val="24"/>
                <w:szCs w:val="24"/>
                <w:lang w:eastAsia="ru-RU"/>
              </w:rPr>
              <w:t>Детская   художественная  литература в соответствии с возрастом детей</w:t>
            </w:r>
          </w:p>
          <w:p w:rsidR="000B445C" w:rsidRPr="009A3429" w:rsidRDefault="000B445C" w:rsidP="000B445C">
            <w:pPr>
              <w:numPr>
                <w:ilvl w:val="1"/>
                <w:numId w:val="26"/>
              </w:numPr>
              <w:tabs>
                <w:tab w:val="num" w:pos="72"/>
                <w:tab w:val="left" w:pos="360"/>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rsidR="000B445C" w:rsidRPr="009A3429" w:rsidRDefault="000B445C" w:rsidP="000B445C">
            <w:pPr>
              <w:numPr>
                <w:ilvl w:val="1"/>
                <w:numId w:val="26"/>
              </w:numPr>
              <w:tabs>
                <w:tab w:val="num" w:pos="72"/>
                <w:tab w:val="left" w:pos="360"/>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Материалы о художниках – иллюстраторах</w:t>
            </w:r>
          </w:p>
          <w:p w:rsidR="000B445C" w:rsidRPr="009A3429" w:rsidRDefault="000B445C" w:rsidP="000B445C">
            <w:pPr>
              <w:numPr>
                <w:ilvl w:val="1"/>
                <w:numId w:val="26"/>
              </w:numPr>
              <w:tabs>
                <w:tab w:val="num" w:pos="72"/>
                <w:tab w:val="left" w:pos="360"/>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Портрет</w:t>
            </w:r>
            <w:r>
              <w:rPr>
                <w:rFonts w:ascii="Times New Roman" w:eastAsia="Times New Roman" w:hAnsi="Times New Roman" w:cs="Times New Roman"/>
                <w:sz w:val="24"/>
                <w:szCs w:val="24"/>
                <w:lang w:eastAsia="ru-RU"/>
              </w:rPr>
              <w:t>ы</w:t>
            </w:r>
            <w:r w:rsidRPr="009A3429">
              <w:rPr>
                <w:rFonts w:ascii="Times New Roman" w:eastAsia="Times New Roman" w:hAnsi="Times New Roman" w:cs="Times New Roman"/>
                <w:sz w:val="24"/>
                <w:szCs w:val="24"/>
                <w:lang w:eastAsia="ru-RU"/>
              </w:rPr>
              <w:t xml:space="preserve"> поэтов, писателей (старший возраст)</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Тематические выставки</w:t>
            </w:r>
          </w:p>
          <w:p w:rsidR="000B445C" w:rsidRPr="009A3429"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9A3429">
              <w:rPr>
                <w:rFonts w:ascii="Times New Roman" w:eastAsia="Times New Roman" w:hAnsi="Times New Roman" w:cs="Times New Roman"/>
                <w:sz w:val="24"/>
                <w:szCs w:val="24"/>
                <w:lang w:eastAsia="ru-RU"/>
              </w:rPr>
              <w:t>Книжки-самоделки</w:t>
            </w:r>
          </w:p>
        </w:tc>
      </w:tr>
      <w:tr w:rsidR="000B445C" w:rsidRPr="009B0F8F" w:rsidTr="000B445C">
        <w:tc>
          <w:tcPr>
            <w:tcW w:w="458" w:type="dxa"/>
            <w:vMerge/>
          </w:tcPr>
          <w:p w:rsidR="000B445C" w:rsidRPr="009B0F8F" w:rsidRDefault="000B445C" w:rsidP="000B445C">
            <w:pPr>
              <w:spacing w:after="0" w:line="240" w:lineRule="auto"/>
              <w:jc w:val="both"/>
              <w:rPr>
                <w:rFonts w:ascii="Times New Roman" w:eastAsia="Times New Roman" w:hAnsi="Times New Roman" w:cs="Times New Roman"/>
                <w:sz w:val="24"/>
                <w:szCs w:val="24"/>
                <w:highlight w:val="yellow"/>
                <w:lang w:eastAsia="ru-RU"/>
              </w:rPr>
            </w:pPr>
          </w:p>
        </w:tc>
        <w:tc>
          <w:tcPr>
            <w:tcW w:w="1843" w:type="dxa"/>
          </w:tcPr>
          <w:p w:rsidR="000B445C" w:rsidRPr="009B0F8F" w:rsidRDefault="000B445C" w:rsidP="000B445C">
            <w:pPr>
              <w:spacing w:after="0" w:line="240" w:lineRule="auto"/>
              <w:rPr>
                <w:rFonts w:ascii="Times New Roman" w:eastAsia="Times New Roman" w:hAnsi="Times New Roman" w:cs="Times New Roman"/>
                <w:sz w:val="24"/>
                <w:szCs w:val="24"/>
                <w:highlight w:val="yellow"/>
                <w:lang w:eastAsia="ru-RU"/>
              </w:rPr>
            </w:pPr>
            <w:r w:rsidRPr="00FB6184">
              <w:rPr>
                <w:rFonts w:ascii="Times New Roman" w:eastAsia="Times New Roman" w:hAnsi="Times New Roman" w:cs="Times New Roman"/>
                <w:sz w:val="24"/>
                <w:szCs w:val="24"/>
                <w:lang w:eastAsia="ru-RU"/>
              </w:rPr>
              <w:t>Речевые ц</w:t>
            </w:r>
            <w:r>
              <w:rPr>
                <w:rFonts w:ascii="Times New Roman" w:eastAsia="Times New Roman" w:hAnsi="Times New Roman" w:cs="Times New Roman"/>
                <w:sz w:val="24"/>
                <w:szCs w:val="24"/>
                <w:lang w:eastAsia="ru-RU"/>
              </w:rPr>
              <w:t>ентры в групповых помещениях</w:t>
            </w:r>
          </w:p>
        </w:tc>
        <w:tc>
          <w:tcPr>
            <w:tcW w:w="4111" w:type="dxa"/>
          </w:tcPr>
          <w:p w:rsidR="000B445C" w:rsidRPr="009B0F8F" w:rsidRDefault="000B445C" w:rsidP="000B445C">
            <w:pPr>
              <w:spacing w:after="0" w:line="240" w:lineRule="auto"/>
              <w:jc w:val="both"/>
              <w:rPr>
                <w:rFonts w:ascii="Times New Roman" w:eastAsia="Times New Roman" w:hAnsi="Times New Roman" w:cs="Times New Roman"/>
                <w:sz w:val="24"/>
                <w:szCs w:val="24"/>
                <w:highlight w:val="yellow"/>
                <w:lang w:eastAsia="ru-RU"/>
              </w:rPr>
            </w:pPr>
            <w:r w:rsidRPr="00FB6184">
              <w:rPr>
                <w:rFonts w:ascii="Times New Roman" w:eastAsia="Times New Roman" w:hAnsi="Times New Roman" w:cs="Times New Roman"/>
                <w:sz w:val="24"/>
                <w:szCs w:val="24"/>
                <w:lang w:eastAsia="ru-RU"/>
              </w:rPr>
              <w:t>Развитие речи детей</w:t>
            </w:r>
          </w:p>
        </w:tc>
        <w:tc>
          <w:tcPr>
            <w:tcW w:w="4333" w:type="dxa"/>
          </w:tcPr>
          <w:p w:rsidR="000B445C" w:rsidRPr="00FB6184" w:rsidRDefault="000B445C" w:rsidP="000B445C">
            <w:pPr>
              <w:spacing w:after="0" w:line="240" w:lineRule="auto"/>
              <w:jc w:val="both"/>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Дидактические игры</w:t>
            </w:r>
          </w:p>
          <w:p w:rsidR="000B445C" w:rsidRPr="00FB6184" w:rsidRDefault="000B445C" w:rsidP="000B445C">
            <w:pPr>
              <w:spacing w:after="0" w:line="240" w:lineRule="auto"/>
              <w:jc w:val="both"/>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Настольно –печатные игры</w:t>
            </w:r>
          </w:p>
          <w:p w:rsidR="000B445C" w:rsidRDefault="000B445C" w:rsidP="000B445C">
            <w:pPr>
              <w:spacing w:after="0" w:line="240" w:lineRule="auto"/>
              <w:jc w:val="both"/>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Альбомы картинок тематические.</w:t>
            </w:r>
          </w:p>
          <w:p w:rsidR="000B445C" w:rsidRPr="009B0F8F" w:rsidRDefault="000B445C" w:rsidP="000B445C">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Картины для составления описательных рассказов.</w:t>
            </w:r>
          </w:p>
        </w:tc>
      </w:tr>
      <w:tr w:rsidR="000B445C" w:rsidRPr="009B0F8F" w:rsidTr="000B445C">
        <w:trPr>
          <w:cantSplit/>
          <w:trHeight w:val="1158"/>
        </w:trPr>
        <w:tc>
          <w:tcPr>
            <w:tcW w:w="458" w:type="dxa"/>
            <w:vMerge w:val="restart"/>
            <w:textDirection w:val="btLr"/>
          </w:tcPr>
          <w:p w:rsidR="000B445C" w:rsidRPr="00B76C7C" w:rsidRDefault="000B445C" w:rsidP="000B445C">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Познавательное развитие</w:t>
            </w:r>
          </w:p>
        </w:tc>
        <w:tc>
          <w:tcPr>
            <w:tcW w:w="1843" w:type="dxa"/>
          </w:tcPr>
          <w:p w:rsidR="000B445C" w:rsidRPr="009B0F8F" w:rsidRDefault="000B445C" w:rsidP="000B445C">
            <w:pPr>
              <w:spacing w:after="0" w:line="240" w:lineRule="auto"/>
              <w:rPr>
                <w:rFonts w:ascii="Times New Roman" w:eastAsia="Times New Roman" w:hAnsi="Times New Roman" w:cs="Times New Roman"/>
                <w:sz w:val="24"/>
                <w:szCs w:val="24"/>
                <w:highlight w:val="yellow"/>
                <w:lang w:eastAsia="ru-RU"/>
              </w:rPr>
            </w:pPr>
            <w:r w:rsidRPr="00EC12AF">
              <w:rPr>
                <w:rFonts w:ascii="Times New Roman" w:eastAsia="Times New Roman" w:hAnsi="Times New Roman" w:cs="Times New Roman"/>
                <w:sz w:val="24"/>
                <w:szCs w:val="24"/>
                <w:lang w:eastAsia="ru-RU"/>
              </w:rPr>
              <w:t>Природны</w:t>
            </w:r>
            <w:r>
              <w:rPr>
                <w:rFonts w:ascii="Times New Roman" w:eastAsia="Times New Roman" w:hAnsi="Times New Roman" w:cs="Times New Roman"/>
                <w:sz w:val="24"/>
                <w:szCs w:val="24"/>
                <w:lang w:eastAsia="ru-RU"/>
              </w:rPr>
              <w:t>е</w:t>
            </w:r>
            <w:r w:rsidRPr="00EC12AF">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ы в групповых помещениях</w:t>
            </w:r>
          </w:p>
        </w:tc>
        <w:tc>
          <w:tcPr>
            <w:tcW w:w="4111" w:type="dxa"/>
          </w:tcPr>
          <w:p w:rsidR="000B445C" w:rsidRPr="00FB6184" w:rsidRDefault="000B445C" w:rsidP="000B445C">
            <w:pPr>
              <w:jc w:val="both"/>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Расширение познавательного  опыта, его использование в трудовой деятельности</w:t>
            </w:r>
          </w:p>
          <w:p w:rsidR="000B445C" w:rsidRPr="00FB6184" w:rsidRDefault="000B445C" w:rsidP="000B445C">
            <w:pPr>
              <w:spacing w:after="0" w:line="240" w:lineRule="auto"/>
              <w:ind w:left="72"/>
              <w:rPr>
                <w:rFonts w:ascii="Times New Roman" w:eastAsia="Times New Roman" w:hAnsi="Times New Roman" w:cs="Times New Roman"/>
                <w:sz w:val="24"/>
                <w:szCs w:val="24"/>
                <w:lang w:eastAsia="ru-RU"/>
              </w:rPr>
            </w:pPr>
          </w:p>
        </w:tc>
        <w:tc>
          <w:tcPr>
            <w:tcW w:w="4333" w:type="dxa"/>
          </w:tcPr>
          <w:p w:rsidR="000B445C" w:rsidRPr="00FB6184" w:rsidRDefault="000B445C" w:rsidP="000B445C">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FB6184">
              <w:rPr>
                <w:rFonts w:ascii="Times New Roman" w:eastAsia="Times New Roman" w:hAnsi="Times New Roman" w:cs="Times New Roman"/>
                <w:color w:val="000000"/>
                <w:sz w:val="24"/>
                <w:szCs w:val="24"/>
                <w:lang w:eastAsia="ru-RU"/>
              </w:rPr>
              <w:t xml:space="preserve">Календарь природы </w:t>
            </w:r>
          </w:p>
          <w:p w:rsidR="000B445C" w:rsidRPr="00FB6184" w:rsidRDefault="000B445C" w:rsidP="000B445C">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FB6184">
              <w:rPr>
                <w:rFonts w:ascii="Times New Roman" w:eastAsia="Times New Roman" w:hAnsi="Times New Roman" w:cs="Times New Roman"/>
                <w:color w:val="000000"/>
                <w:sz w:val="24"/>
                <w:szCs w:val="24"/>
                <w:lang w:eastAsia="ru-RU"/>
              </w:rPr>
              <w:t>Комнатные растения в соответствии с возрастными рекомендациями</w:t>
            </w:r>
          </w:p>
          <w:p w:rsidR="000B445C" w:rsidRPr="00FB6184" w:rsidRDefault="000B445C" w:rsidP="000B445C">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FB6184">
              <w:rPr>
                <w:rFonts w:ascii="Times New Roman" w:eastAsia="Times New Roman" w:hAnsi="Times New Roman" w:cs="Times New Roman"/>
                <w:sz w:val="24"/>
                <w:szCs w:val="24"/>
                <w:lang w:eastAsia="ru-RU"/>
              </w:rPr>
              <w:t>Сезонный материал</w:t>
            </w:r>
          </w:p>
          <w:p w:rsidR="000B445C" w:rsidRPr="00FB6184" w:rsidRDefault="000B445C" w:rsidP="000B445C">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FB6184">
              <w:rPr>
                <w:rFonts w:ascii="Times New Roman" w:eastAsia="Times New Roman" w:hAnsi="Times New Roman" w:cs="Times New Roman"/>
                <w:sz w:val="24"/>
                <w:szCs w:val="24"/>
                <w:lang w:eastAsia="ru-RU"/>
              </w:rPr>
              <w:t xml:space="preserve">Литература   природоведческого  содержания, наборы картинок, альбомы  </w:t>
            </w:r>
          </w:p>
          <w:p w:rsidR="000B445C" w:rsidRPr="00FB6184"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Материал для проведения элементарных опытов</w:t>
            </w:r>
          </w:p>
          <w:p w:rsidR="000B445C" w:rsidRPr="00FB6184"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Коллекции, гербарии</w:t>
            </w:r>
          </w:p>
          <w:p w:rsidR="000B445C" w:rsidRPr="00FB6184"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Обучающие и дидактические игры по экологии</w:t>
            </w:r>
          </w:p>
          <w:p w:rsidR="000B445C" w:rsidRPr="00FB6184"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 xml:space="preserve"> Инвентарь   для  трудовой  деятельности</w:t>
            </w:r>
          </w:p>
          <w:p w:rsidR="000B445C" w:rsidRPr="00FB6184"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FB6184">
              <w:rPr>
                <w:rFonts w:ascii="Times New Roman" w:eastAsia="Times New Roman" w:hAnsi="Times New Roman" w:cs="Times New Roman"/>
                <w:sz w:val="24"/>
                <w:szCs w:val="24"/>
                <w:lang w:eastAsia="ru-RU"/>
              </w:rPr>
              <w:t>Природный   и  бросовый  материал.</w:t>
            </w:r>
          </w:p>
        </w:tc>
      </w:tr>
      <w:tr w:rsidR="000B445C" w:rsidRPr="009B0F8F" w:rsidTr="000B445C">
        <w:trPr>
          <w:cantSplit/>
          <w:trHeight w:val="1158"/>
        </w:trPr>
        <w:tc>
          <w:tcPr>
            <w:tcW w:w="458" w:type="dxa"/>
            <w:vMerge/>
            <w:textDirection w:val="btLr"/>
          </w:tcPr>
          <w:p w:rsidR="000B445C" w:rsidRDefault="000B445C" w:rsidP="000B445C">
            <w:pPr>
              <w:spacing w:after="0" w:line="240" w:lineRule="auto"/>
              <w:ind w:left="113" w:right="113"/>
              <w:jc w:val="center"/>
              <w:rPr>
                <w:rFonts w:ascii="Times New Roman" w:eastAsia="Times New Roman" w:hAnsi="Times New Roman" w:cs="Times New Roman"/>
                <w:sz w:val="24"/>
                <w:szCs w:val="24"/>
                <w:lang w:eastAsia="ru-RU"/>
              </w:rPr>
            </w:pPr>
          </w:p>
        </w:tc>
        <w:tc>
          <w:tcPr>
            <w:tcW w:w="1843" w:type="dxa"/>
          </w:tcPr>
          <w:p w:rsidR="000B445C" w:rsidRPr="00EC12AF"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Познавательные</w:t>
            </w:r>
            <w:r w:rsidRPr="00EC12AF">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ы в групповых помещениях</w:t>
            </w:r>
          </w:p>
        </w:tc>
        <w:tc>
          <w:tcPr>
            <w:tcW w:w="4111" w:type="dxa"/>
          </w:tcPr>
          <w:p w:rsidR="000B445C" w:rsidRPr="001526DE" w:rsidRDefault="000B445C" w:rsidP="000B445C">
            <w:pPr>
              <w:rPr>
                <w:rFonts w:ascii="Times New Roman" w:eastAsia="Times New Roman" w:hAnsi="Times New Roman" w:cs="Times New Roman"/>
                <w:sz w:val="24"/>
                <w:szCs w:val="24"/>
                <w:lang w:eastAsia="ru-RU"/>
              </w:rPr>
            </w:pPr>
            <w:r w:rsidRPr="001526DE">
              <w:rPr>
                <w:rFonts w:ascii="Times New Roman" w:eastAsia="Times New Roman" w:hAnsi="Times New Roman" w:cs="Times New Roman"/>
                <w:sz w:val="24"/>
                <w:szCs w:val="24"/>
                <w:lang w:eastAsia="ru-RU"/>
              </w:rPr>
              <w:t>Расширение  познавательного  сенсорного  опыта  детей</w:t>
            </w:r>
          </w:p>
        </w:tc>
        <w:tc>
          <w:tcPr>
            <w:tcW w:w="4333" w:type="dxa"/>
          </w:tcPr>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Дидактический материал по сенсорному воспитанию</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Дидактические игры</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Настольно-печатные игры</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Познавательный материал</w:t>
            </w:r>
          </w:p>
          <w:p w:rsidR="000B445C" w:rsidRPr="00EC12AF" w:rsidRDefault="000B445C" w:rsidP="000B445C">
            <w:pPr>
              <w:numPr>
                <w:ilvl w:val="1"/>
                <w:numId w:val="26"/>
              </w:numPr>
              <w:shd w:val="clear" w:color="auto" w:fill="FFFFFF"/>
              <w:tabs>
                <w:tab w:val="num" w:pos="72"/>
              </w:tabs>
              <w:autoSpaceDE w:val="0"/>
              <w:autoSpaceDN w:val="0"/>
              <w:adjustRightInd w:val="0"/>
              <w:spacing w:after="0" w:line="240" w:lineRule="auto"/>
              <w:ind w:left="72"/>
              <w:rPr>
                <w:rFonts w:ascii="Times New Roman" w:eastAsia="Times New Roman" w:hAnsi="Times New Roman" w:cs="Times New Roman"/>
                <w:color w:val="000000"/>
                <w:sz w:val="24"/>
                <w:szCs w:val="24"/>
                <w:lang w:eastAsia="ru-RU"/>
              </w:rPr>
            </w:pPr>
            <w:r w:rsidRPr="00EC12AF">
              <w:rPr>
                <w:rFonts w:ascii="Times New Roman" w:eastAsia="Times New Roman" w:hAnsi="Times New Roman" w:cs="Times New Roman"/>
                <w:sz w:val="24"/>
                <w:szCs w:val="24"/>
                <w:lang w:eastAsia="ru-RU"/>
              </w:rPr>
              <w:t>Материал для детского экспериментирования</w:t>
            </w:r>
          </w:p>
        </w:tc>
      </w:tr>
      <w:tr w:rsidR="000B445C" w:rsidRPr="009B0F8F" w:rsidTr="000B445C">
        <w:trPr>
          <w:cantSplit/>
          <w:trHeight w:val="1158"/>
        </w:trPr>
        <w:tc>
          <w:tcPr>
            <w:tcW w:w="458" w:type="dxa"/>
            <w:vMerge/>
            <w:textDirection w:val="btLr"/>
          </w:tcPr>
          <w:p w:rsidR="000B445C" w:rsidRDefault="000B445C" w:rsidP="000B445C">
            <w:pPr>
              <w:spacing w:after="0" w:line="240" w:lineRule="auto"/>
              <w:ind w:left="113" w:right="113"/>
              <w:jc w:val="center"/>
              <w:rPr>
                <w:rFonts w:ascii="Times New Roman" w:eastAsia="Times New Roman" w:hAnsi="Times New Roman" w:cs="Times New Roman"/>
                <w:sz w:val="24"/>
                <w:szCs w:val="24"/>
                <w:lang w:eastAsia="ru-RU"/>
              </w:rPr>
            </w:pPr>
          </w:p>
        </w:tc>
        <w:tc>
          <w:tcPr>
            <w:tcW w:w="1843" w:type="dxa"/>
          </w:tcPr>
          <w:p w:rsidR="000B445C" w:rsidRPr="00EC12AF"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Центры конструирования в групповых помещениях</w:t>
            </w:r>
          </w:p>
        </w:tc>
        <w:tc>
          <w:tcPr>
            <w:tcW w:w="4111" w:type="dxa"/>
          </w:tcPr>
          <w:p w:rsidR="000B445C" w:rsidRPr="001526DE" w:rsidRDefault="000B445C" w:rsidP="000B445C">
            <w:pPr>
              <w:rPr>
                <w:rFonts w:ascii="Times New Roman" w:eastAsia="Times New Roman" w:hAnsi="Times New Roman" w:cs="Times New Roman"/>
                <w:sz w:val="24"/>
                <w:szCs w:val="24"/>
                <w:lang w:eastAsia="ru-RU"/>
              </w:rPr>
            </w:pPr>
            <w:r w:rsidRPr="001526DE">
              <w:rPr>
                <w:rFonts w:ascii="Times New Roman" w:eastAsia="Times New Roman" w:hAnsi="Times New Roman" w:cs="Times New Roman"/>
                <w:color w:val="000000"/>
                <w:sz w:val="24"/>
                <w:szCs w:val="24"/>
                <w:lang w:eastAsia="ru-RU"/>
              </w:rPr>
              <w:t>Проживание, преобразование познавательного опыта в продуктивной</w:t>
            </w:r>
            <w:r>
              <w:rPr>
                <w:rFonts w:ascii="Times New Roman" w:eastAsia="Times New Roman" w:hAnsi="Times New Roman" w:cs="Times New Roman"/>
                <w:color w:val="000000"/>
                <w:sz w:val="24"/>
                <w:szCs w:val="24"/>
                <w:lang w:eastAsia="ru-RU"/>
              </w:rPr>
              <w:t xml:space="preserve"> деятельности. Развитие ручной </w:t>
            </w:r>
            <w:r w:rsidRPr="001526DE">
              <w:rPr>
                <w:rFonts w:ascii="Times New Roman" w:eastAsia="Times New Roman" w:hAnsi="Times New Roman" w:cs="Times New Roman"/>
                <w:color w:val="000000"/>
                <w:sz w:val="24"/>
                <w:szCs w:val="24"/>
                <w:lang w:eastAsia="ru-RU"/>
              </w:rPr>
              <w:t>моторики, творчества. Выработка позиции творца</w:t>
            </w:r>
          </w:p>
        </w:tc>
        <w:tc>
          <w:tcPr>
            <w:tcW w:w="4333" w:type="dxa"/>
          </w:tcPr>
          <w:p w:rsidR="000B445C" w:rsidRPr="00EC12AF" w:rsidRDefault="000B445C" w:rsidP="000B445C">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Напольный строительный </w:t>
            </w:r>
            <w:r w:rsidRPr="00EC12AF">
              <w:rPr>
                <w:rFonts w:ascii="Times New Roman" w:eastAsia="Times New Roman" w:hAnsi="Times New Roman" w:cs="Times New Roman"/>
                <w:sz w:val="24"/>
                <w:szCs w:val="24"/>
                <w:lang w:eastAsia="ru-RU"/>
              </w:rPr>
              <w:t>материал;</w:t>
            </w:r>
          </w:p>
          <w:p w:rsidR="000B445C" w:rsidRPr="00EC12AF" w:rsidRDefault="000B445C" w:rsidP="000B445C">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Настольный строительный материал</w:t>
            </w:r>
          </w:p>
          <w:p w:rsidR="000B445C" w:rsidRPr="00D57157" w:rsidRDefault="000B445C" w:rsidP="000B445C">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 xml:space="preserve">Пластмассовые конструкторы (младший возраст- с крупными деталями) </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Конструкторы с </w:t>
            </w:r>
            <w:r w:rsidRPr="00EC12AF">
              <w:rPr>
                <w:rFonts w:ascii="Times New Roman" w:eastAsia="Times New Roman" w:hAnsi="Times New Roman" w:cs="Times New Roman"/>
                <w:sz w:val="24"/>
                <w:szCs w:val="24"/>
                <w:lang w:eastAsia="ru-RU"/>
              </w:rPr>
              <w:t>металлическими</w:t>
            </w:r>
            <w:r w:rsidR="005C0D99">
              <w:rPr>
                <w:rFonts w:ascii="Times New Roman" w:eastAsia="Times New Roman" w:hAnsi="Times New Roman" w:cs="Times New Roman"/>
                <w:sz w:val="24"/>
                <w:szCs w:val="24"/>
                <w:lang w:eastAsia="ru-RU"/>
              </w:rPr>
              <w:t xml:space="preserve"> </w:t>
            </w:r>
            <w:r w:rsidRPr="00EC12AF">
              <w:rPr>
                <w:rFonts w:ascii="Times New Roman" w:eastAsia="Times New Roman" w:hAnsi="Times New Roman" w:cs="Times New Roman"/>
                <w:sz w:val="24"/>
                <w:szCs w:val="24"/>
                <w:lang w:eastAsia="ru-RU"/>
              </w:rPr>
              <w:t>деталями- старший возраст</w:t>
            </w:r>
          </w:p>
          <w:p w:rsidR="000B445C" w:rsidRPr="00EC12AF" w:rsidRDefault="000B445C" w:rsidP="000B445C">
            <w:pPr>
              <w:numPr>
                <w:ilvl w:val="1"/>
                <w:numId w:val="26"/>
              </w:numPr>
              <w:tabs>
                <w:tab w:val="num" w:pos="72"/>
              </w:tabs>
              <w:spacing w:after="0" w:line="240" w:lineRule="auto"/>
              <w:ind w:left="72"/>
              <w:jc w:val="both"/>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Схемы и модели для всех видов конструкторов – старший возраст</w:t>
            </w:r>
          </w:p>
        </w:tc>
      </w:tr>
      <w:tr w:rsidR="000B445C" w:rsidRPr="009B0F8F" w:rsidTr="000B445C">
        <w:trPr>
          <w:cantSplit/>
          <w:trHeight w:val="1158"/>
        </w:trPr>
        <w:tc>
          <w:tcPr>
            <w:tcW w:w="458" w:type="dxa"/>
            <w:vMerge/>
            <w:textDirection w:val="btLr"/>
          </w:tcPr>
          <w:p w:rsidR="000B445C" w:rsidRDefault="000B445C" w:rsidP="000B445C">
            <w:pPr>
              <w:spacing w:after="0" w:line="240" w:lineRule="auto"/>
              <w:ind w:left="113" w:right="113"/>
              <w:jc w:val="center"/>
              <w:rPr>
                <w:rFonts w:ascii="Times New Roman" w:eastAsia="Times New Roman" w:hAnsi="Times New Roman" w:cs="Times New Roman"/>
                <w:sz w:val="24"/>
                <w:szCs w:val="24"/>
                <w:lang w:eastAsia="ru-RU"/>
              </w:rPr>
            </w:pPr>
          </w:p>
        </w:tc>
        <w:tc>
          <w:tcPr>
            <w:tcW w:w="1843" w:type="dxa"/>
          </w:tcPr>
          <w:p w:rsidR="000B445C" w:rsidRPr="00EC12AF"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Краеведческие</w:t>
            </w:r>
            <w:r w:rsidRPr="00EC12AF">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ы в групповых помещениях</w:t>
            </w:r>
          </w:p>
        </w:tc>
        <w:tc>
          <w:tcPr>
            <w:tcW w:w="4111" w:type="dxa"/>
          </w:tcPr>
          <w:p w:rsidR="000B445C" w:rsidRPr="001526DE" w:rsidRDefault="000B445C" w:rsidP="000B445C">
            <w:pPr>
              <w:rPr>
                <w:rFonts w:ascii="Times New Roman" w:eastAsia="Times New Roman" w:hAnsi="Times New Roman" w:cs="Times New Roman"/>
                <w:sz w:val="24"/>
                <w:szCs w:val="24"/>
                <w:lang w:eastAsia="ru-RU"/>
              </w:rPr>
            </w:pPr>
            <w:r w:rsidRPr="001526DE">
              <w:rPr>
                <w:rFonts w:ascii="Times New Roman" w:eastAsia="Times New Roman" w:hAnsi="Times New Roman" w:cs="Times New Roman"/>
                <w:sz w:val="24"/>
                <w:szCs w:val="24"/>
                <w:lang w:eastAsia="ru-RU"/>
              </w:rPr>
              <w:t>Расширение  краеведческих  представлений  детей,  накопление  познавательного  опыта</w:t>
            </w:r>
          </w:p>
        </w:tc>
        <w:tc>
          <w:tcPr>
            <w:tcW w:w="4333" w:type="dxa"/>
          </w:tcPr>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Символика России, Краснодарского края, города Сочи</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 xml:space="preserve">Образцы национальных костюмов </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Наглядный материала: альбомы, картины, фотоиллюстрации и др.</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sz w:val="24"/>
                <w:szCs w:val="24"/>
                <w:lang w:eastAsia="ru-RU"/>
              </w:rPr>
              <w:t>Предметы народно- прикладного искусства</w:t>
            </w:r>
          </w:p>
          <w:p w:rsidR="000B445C" w:rsidRPr="00EC12AF"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EC12AF">
              <w:rPr>
                <w:rFonts w:ascii="Times New Roman" w:eastAsia="Times New Roman" w:hAnsi="Times New Roman" w:cs="Times New Roman"/>
                <w:iCs/>
                <w:sz w:val="24"/>
                <w:szCs w:val="24"/>
                <w:lang w:eastAsia="ru-RU"/>
              </w:rPr>
              <w:t>Детская художественная литература</w:t>
            </w:r>
          </w:p>
        </w:tc>
      </w:tr>
      <w:tr w:rsidR="000B445C" w:rsidRPr="009B0F8F" w:rsidTr="000B445C">
        <w:trPr>
          <w:trHeight w:val="1070"/>
        </w:trPr>
        <w:tc>
          <w:tcPr>
            <w:tcW w:w="458" w:type="dxa"/>
            <w:vMerge/>
          </w:tcPr>
          <w:p w:rsidR="000B445C" w:rsidRPr="00B76C7C" w:rsidRDefault="000B445C" w:rsidP="000B445C">
            <w:pPr>
              <w:spacing w:after="0" w:line="240" w:lineRule="auto"/>
              <w:jc w:val="both"/>
              <w:rPr>
                <w:rFonts w:ascii="Times New Roman" w:eastAsia="Times New Roman" w:hAnsi="Times New Roman" w:cs="Times New Roman"/>
                <w:sz w:val="24"/>
                <w:szCs w:val="24"/>
                <w:lang w:eastAsia="ru-RU"/>
              </w:rPr>
            </w:pPr>
          </w:p>
        </w:tc>
        <w:tc>
          <w:tcPr>
            <w:tcW w:w="1843" w:type="dxa"/>
          </w:tcPr>
          <w:p w:rsidR="000B445C" w:rsidRPr="00B76C7C" w:rsidRDefault="000B445C" w:rsidP="000B445C">
            <w:pPr>
              <w:spacing w:after="0" w:line="240" w:lineRule="auto"/>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Участки</w:t>
            </w:r>
          </w:p>
          <w:p w:rsidR="000B445C" w:rsidRPr="00D46462" w:rsidRDefault="000B445C" w:rsidP="000B445C">
            <w:pPr>
              <w:spacing w:after="0" w:line="240" w:lineRule="auto"/>
              <w:rPr>
                <w:rFonts w:ascii="Times New Roman" w:eastAsia="Calibri" w:hAnsi="Times New Roman" w:cs="Times New Roman"/>
                <w:sz w:val="24"/>
                <w:szCs w:val="24"/>
              </w:rPr>
            </w:pPr>
          </w:p>
        </w:tc>
        <w:tc>
          <w:tcPr>
            <w:tcW w:w="4111" w:type="dxa"/>
          </w:tcPr>
          <w:p w:rsidR="000B445C" w:rsidRPr="00B76C7C" w:rsidRDefault="000B445C" w:rsidP="000B445C">
            <w:pPr>
              <w:numPr>
                <w:ilvl w:val="0"/>
                <w:numId w:val="24"/>
              </w:numPr>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Прогулки, наблюдения;</w:t>
            </w:r>
          </w:p>
          <w:p w:rsidR="000B445C" w:rsidRPr="00D46462" w:rsidRDefault="000B445C" w:rsidP="000B445C">
            <w:pPr>
              <w:spacing w:after="0" w:line="240" w:lineRule="auto"/>
              <w:ind w:right="-108"/>
              <w:rPr>
                <w:rFonts w:ascii="Times New Roman" w:eastAsia="Times New Roman" w:hAnsi="Times New Roman" w:cs="Times New Roman"/>
                <w:sz w:val="24"/>
                <w:szCs w:val="24"/>
                <w:lang w:eastAsia="ru-RU"/>
              </w:rPr>
            </w:pPr>
          </w:p>
        </w:tc>
        <w:tc>
          <w:tcPr>
            <w:tcW w:w="4333" w:type="dxa"/>
          </w:tcPr>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Прогулочные  площадки  для  детей  всех  возрастных  групп.</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Крытые веранды</w:t>
            </w:r>
          </w:p>
          <w:p w:rsidR="000B445C" w:rsidRPr="00B76C7C" w:rsidRDefault="000B445C" w:rsidP="000B445C">
            <w:pPr>
              <w:numPr>
                <w:ilvl w:val="1"/>
                <w:numId w:val="26"/>
              </w:numPr>
              <w:tabs>
                <w:tab w:val="num" w:pos="72"/>
              </w:tabs>
              <w:spacing w:after="0" w:line="240" w:lineRule="auto"/>
              <w:ind w:left="72"/>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Игровое, функциональное,  и спортивное  оборудование.</w:t>
            </w:r>
          </w:p>
          <w:p w:rsidR="000B445C" w:rsidRPr="00D46462" w:rsidRDefault="000B445C" w:rsidP="000B445C">
            <w:pPr>
              <w:spacing w:after="0" w:line="240" w:lineRule="auto"/>
              <w:ind w:right="-108"/>
              <w:rPr>
                <w:rFonts w:ascii="Times New Roman" w:eastAsia="Times New Roman" w:hAnsi="Times New Roman" w:cs="Times New Roman"/>
                <w:sz w:val="24"/>
                <w:szCs w:val="24"/>
                <w:lang w:eastAsia="ru-RU"/>
              </w:rPr>
            </w:pPr>
            <w:r w:rsidRPr="00B76C7C">
              <w:rPr>
                <w:rFonts w:ascii="Times New Roman" w:eastAsia="Times New Roman" w:hAnsi="Times New Roman" w:cs="Times New Roman"/>
                <w:sz w:val="24"/>
                <w:szCs w:val="24"/>
                <w:lang w:eastAsia="ru-RU"/>
              </w:rPr>
              <w:t>Цветники</w:t>
            </w:r>
          </w:p>
        </w:tc>
      </w:tr>
      <w:tr w:rsidR="000B445C" w:rsidRPr="009B0F8F" w:rsidTr="000B445C">
        <w:trPr>
          <w:trHeight w:val="1070"/>
        </w:trPr>
        <w:tc>
          <w:tcPr>
            <w:tcW w:w="458" w:type="dxa"/>
            <w:tcBorders>
              <w:bottom w:val="single" w:sz="4" w:space="0" w:color="000000"/>
            </w:tcBorders>
          </w:tcPr>
          <w:p w:rsidR="000B445C" w:rsidRPr="00B76C7C" w:rsidRDefault="000B445C" w:rsidP="000B445C">
            <w:pPr>
              <w:spacing w:after="0" w:line="240" w:lineRule="auto"/>
              <w:jc w:val="both"/>
              <w:rPr>
                <w:rFonts w:ascii="Times New Roman" w:eastAsia="Times New Roman" w:hAnsi="Times New Roman" w:cs="Times New Roman"/>
                <w:sz w:val="24"/>
                <w:szCs w:val="24"/>
                <w:lang w:eastAsia="ru-RU"/>
              </w:rPr>
            </w:pPr>
          </w:p>
        </w:tc>
        <w:tc>
          <w:tcPr>
            <w:tcW w:w="1843" w:type="dxa"/>
            <w:tcBorders>
              <w:bottom w:val="single" w:sz="4" w:space="0" w:color="000000"/>
            </w:tcBorders>
          </w:tcPr>
          <w:p w:rsidR="000B445C" w:rsidRPr="00B76C7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кабинет</w:t>
            </w:r>
          </w:p>
        </w:tc>
        <w:tc>
          <w:tcPr>
            <w:tcW w:w="4111" w:type="dxa"/>
            <w:tcBorders>
              <w:bottom w:val="single" w:sz="4" w:space="0" w:color="000000"/>
            </w:tcBorders>
          </w:tcPr>
          <w:p w:rsidR="000B445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методических мероприятий, выставок.</w:t>
            </w:r>
          </w:p>
          <w:p w:rsidR="000B445C" w:rsidRPr="00B76C7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методического материала.</w:t>
            </w:r>
          </w:p>
        </w:tc>
        <w:tc>
          <w:tcPr>
            <w:tcW w:w="4333" w:type="dxa"/>
            <w:tcBorders>
              <w:bottom w:val="single" w:sz="4" w:space="0" w:color="000000"/>
            </w:tcBorders>
          </w:tcPr>
          <w:p w:rsidR="000B445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 художественной и методической литературы</w:t>
            </w:r>
          </w:p>
          <w:p w:rsidR="000B445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Пособия для занятий.</w:t>
            </w:r>
          </w:p>
          <w:p w:rsidR="000B445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Стенд для педагогов.</w:t>
            </w:r>
          </w:p>
          <w:p w:rsidR="000B445C" w:rsidRPr="00B76C7C" w:rsidRDefault="000B445C" w:rsidP="000B44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 ксерокс, принтер, ламинатор.</w:t>
            </w:r>
          </w:p>
        </w:tc>
      </w:tr>
    </w:tbl>
    <w:p w:rsidR="009E13D4" w:rsidRDefault="00F544BF" w:rsidP="00A471FD">
      <w:pPr>
        <w:spacing w:after="0" w:line="240" w:lineRule="atLeast"/>
        <w:jc w:val="center"/>
        <w:rPr>
          <w:rFonts w:ascii="Times New Roman" w:eastAsia="Times New Roman" w:hAnsi="Times New Roman" w:cs="Times New Roman"/>
          <w:b/>
          <w:sz w:val="28"/>
          <w:szCs w:val="28"/>
          <w:lang w:eastAsia="ru-RU"/>
        </w:rPr>
      </w:pPr>
      <w:r w:rsidRPr="00F544BF">
        <w:rPr>
          <w:rFonts w:ascii="Times New Roman" w:hAnsi="Times New Roman" w:cs="Times New Roman"/>
          <w:b/>
          <w:kern w:val="28"/>
          <w:sz w:val="32"/>
          <w:szCs w:val="32"/>
        </w:rPr>
        <w:t>3.4.</w:t>
      </w:r>
      <w:r w:rsidR="00AB5F7A" w:rsidRPr="009A3429">
        <w:rPr>
          <w:rFonts w:ascii="Times New Roman" w:eastAsia="Times New Roman" w:hAnsi="Times New Roman" w:cs="Times New Roman"/>
          <w:b/>
          <w:sz w:val="28"/>
          <w:szCs w:val="28"/>
          <w:lang w:eastAsia="ru-RU"/>
        </w:rPr>
        <w:t>Обеспечение воспитательно-образовательного процесса педагогическими кадрами</w:t>
      </w:r>
      <w:r w:rsidR="009E13D4" w:rsidRPr="009A3429">
        <w:rPr>
          <w:rFonts w:ascii="Times New Roman" w:eastAsia="Times New Roman" w:hAnsi="Times New Roman" w:cs="Times New Roman"/>
          <w:b/>
          <w:sz w:val="28"/>
          <w:szCs w:val="28"/>
          <w:lang w:eastAsia="ru-RU"/>
        </w:rPr>
        <w:t>.</w:t>
      </w:r>
    </w:p>
    <w:p w:rsidR="00A471FD" w:rsidRPr="00A471FD" w:rsidRDefault="00A471FD" w:rsidP="00A471FD">
      <w:pPr>
        <w:spacing w:after="0" w:line="240" w:lineRule="atLeast"/>
        <w:jc w:val="both"/>
        <w:rPr>
          <w:rFonts w:ascii="Times New Roman" w:hAnsi="Times New Roman" w:cs="Times New Roman"/>
          <w:b/>
          <w:kern w:val="28"/>
          <w:sz w:val="32"/>
          <w:szCs w:val="32"/>
        </w:rPr>
      </w:pPr>
    </w:p>
    <w:p w:rsidR="00AB5F7A" w:rsidRPr="00D57157" w:rsidRDefault="009E13D4" w:rsidP="00D57157">
      <w:pPr>
        <w:spacing w:after="0" w:line="240" w:lineRule="atLeast"/>
        <w:rPr>
          <w:rFonts w:ascii="Times New Roman" w:eastAsia="Times New Roman" w:hAnsi="Times New Roman" w:cs="Times New Roman"/>
          <w:sz w:val="28"/>
          <w:szCs w:val="28"/>
          <w:lang w:eastAsia="ru-RU"/>
        </w:rPr>
      </w:pPr>
      <w:r w:rsidRPr="002E16B8">
        <w:rPr>
          <w:rFonts w:ascii="Times New Roman" w:eastAsia="Times New Roman" w:hAnsi="Times New Roman" w:cs="Times New Roman"/>
          <w:sz w:val="28"/>
          <w:szCs w:val="28"/>
          <w:lang w:eastAsia="ru-RU"/>
        </w:rPr>
        <w:t xml:space="preserve">В МДОУ № </w:t>
      </w:r>
      <w:r w:rsidR="009B0F8F" w:rsidRPr="002E16B8">
        <w:rPr>
          <w:rFonts w:ascii="Times New Roman" w:eastAsia="Times New Roman" w:hAnsi="Times New Roman" w:cs="Times New Roman"/>
          <w:sz w:val="28"/>
          <w:szCs w:val="28"/>
          <w:lang w:eastAsia="ru-RU"/>
        </w:rPr>
        <w:t>14</w:t>
      </w:r>
      <w:r w:rsidRPr="002E16B8">
        <w:rPr>
          <w:rFonts w:ascii="Times New Roman" w:eastAsia="Times New Roman" w:hAnsi="Times New Roman" w:cs="Times New Roman"/>
          <w:sz w:val="28"/>
          <w:szCs w:val="28"/>
          <w:lang w:eastAsia="ru-RU"/>
        </w:rPr>
        <w:t xml:space="preserve"> осуществляет воспитательно-образовательную деятельность 1</w:t>
      </w:r>
      <w:r w:rsidR="009A3429" w:rsidRPr="002E16B8">
        <w:rPr>
          <w:rFonts w:ascii="Times New Roman" w:eastAsia="Times New Roman" w:hAnsi="Times New Roman" w:cs="Times New Roman"/>
          <w:sz w:val="28"/>
          <w:szCs w:val="28"/>
          <w:lang w:eastAsia="ru-RU"/>
        </w:rPr>
        <w:t>2</w:t>
      </w:r>
      <w:r w:rsidRPr="002E16B8">
        <w:rPr>
          <w:rFonts w:ascii="Times New Roman" w:eastAsia="Times New Roman" w:hAnsi="Times New Roman" w:cs="Times New Roman"/>
          <w:sz w:val="28"/>
          <w:szCs w:val="28"/>
          <w:lang w:eastAsia="ru-RU"/>
        </w:rPr>
        <w:t xml:space="preserve"> педагогов, 1 музыкальный руководитель, 1 инструктор по ФИЗО</w:t>
      </w:r>
      <w:r w:rsidR="009A3429" w:rsidRPr="002E16B8">
        <w:rPr>
          <w:rFonts w:ascii="Times New Roman" w:eastAsia="Times New Roman" w:hAnsi="Times New Roman" w:cs="Times New Roman"/>
          <w:sz w:val="28"/>
          <w:szCs w:val="28"/>
          <w:lang w:eastAsia="ru-RU"/>
        </w:rPr>
        <w:t xml:space="preserve">, </w:t>
      </w:r>
      <w:r w:rsidR="002477A6" w:rsidRPr="002E16B8">
        <w:rPr>
          <w:rFonts w:ascii="Times New Roman" w:eastAsia="Times New Roman" w:hAnsi="Times New Roman" w:cs="Times New Roman"/>
          <w:sz w:val="28"/>
          <w:szCs w:val="28"/>
          <w:lang w:eastAsia="ru-RU"/>
        </w:rPr>
        <w:t xml:space="preserve">1 </w:t>
      </w:r>
      <w:r w:rsidR="009A3429" w:rsidRPr="002E16B8">
        <w:rPr>
          <w:rFonts w:ascii="Times New Roman" w:eastAsia="Times New Roman" w:hAnsi="Times New Roman" w:cs="Times New Roman"/>
          <w:sz w:val="28"/>
          <w:szCs w:val="28"/>
          <w:lang w:eastAsia="ru-RU"/>
        </w:rPr>
        <w:t>педагог</w:t>
      </w:r>
      <w:r w:rsidR="002E16B8">
        <w:rPr>
          <w:rFonts w:ascii="Times New Roman" w:eastAsia="Times New Roman" w:hAnsi="Times New Roman" w:cs="Times New Roman"/>
          <w:sz w:val="28"/>
          <w:szCs w:val="28"/>
          <w:lang w:eastAsia="ru-RU"/>
        </w:rPr>
        <w:t xml:space="preserve"> -</w:t>
      </w:r>
      <w:r w:rsidR="009A3429" w:rsidRPr="002E16B8">
        <w:rPr>
          <w:rFonts w:ascii="Times New Roman" w:eastAsia="Times New Roman" w:hAnsi="Times New Roman" w:cs="Times New Roman"/>
          <w:sz w:val="28"/>
          <w:szCs w:val="28"/>
          <w:lang w:eastAsia="ru-RU"/>
        </w:rPr>
        <w:t>психолог.</w:t>
      </w:r>
    </w:p>
    <w:tbl>
      <w:tblPr>
        <w:tblStyle w:val="82"/>
        <w:tblpPr w:leftFromText="180" w:rightFromText="180" w:vertAnchor="text" w:tblpX="-459" w:tblpY="1"/>
        <w:tblOverlap w:val="never"/>
        <w:tblW w:w="10490" w:type="dxa"/>
        <w:tblLook w:val="04A0"/>
      </w:tblPr>
      <w:tblGrid>
        <w:gridCol w:w="2376"/>
        <w:gridCol w:w="3011"/>
        <w:gridCol w:w="5103"/>
      </w:tblGrid>
      <w:tr w:rsidR="00AB5F7A" w:rsidRPr="009B0F8F" w:rsidTr="00D57157">
        <w:tc>
          <w:tcPr>
            <w:tcW w:w="2376" w:type="dxa"/>
          </w:tcPr>
          <w:p w:rsidR="00AB5F7A" w:rsidRPr="009A3429" w:rsidRDefault="00AB5F7A" w:rsidP="00D57157">
            <w:pPr>
              <w:jc w:val="center"/>
              <w:rPr>
                <w:rFonts w:ascii="Times New Roman" w:hAnsi="Times New Roman"/>
                <w:b/>
                <w:sz w:val="24"/>
                <w:szCs w:val="24"/>
              </w:rPr>
            </w:pPr>
            <w:r w:rsidRPr="009A3429">
              <w:rPr>
                <w:rFonts w:ascii="Times New Roman" w:hAnsi="Times New Roman"/>
                <w:b/>
                <w:sz w:val="24"/>
                <w:szCs w:val="24"/>
              </w:rPr>
              <w:t>Ф.И.О.,</w:t>
            </w:r>
          </w:p>
          <w:p w:rsidR="00AB5F7A" w:rsidRPr="009A3429" w:rsidRDefault="00AB5F7A" w:rsidP="00D57157">
            <w:pPr>
              <w:jc w:val="center"/>
              <w:rPr>
                <w:rFonts w:ascii="Times New Roman" w:hAnsi="Times New Roman"/>
                <w:b/>
                <w:sz w:val="24"/>
                <w:szCs w:val="24"/>
              </w:rPr>
            </w:pPr>
            <w:r w:rsidRPr="009A3429">
              <w:rPr>
                <w:rFonts w:ascii="Times New Roman" w:hAnsi="Times New Roman"/>
                <w:b/>
                <w:sz w:val="24"/>
                <w:szCs w:val="24"/>
              </w:rPr>
              <w:t>должность</w:t>
            </w:r>
          </w:p>
        </w:tc>
        <w:tc>
          <w:tcPr>
            <w:tcW w:w="3011" w:type="dxa"/>
          </w:tcPr>
          <w:p w:rsidR="00AB5F7A" w:rsidRPr="009A3429" w:rsidRDefault="00AB5F7A" w:rsidP="00D57157">
            <w:pPr>
              <w:jc w:val="center"/>
              <w:rPr>
                <w:rFonts w:ascii="Times New Roman" w:hAnsi="Times New Roman"/>
                <w:b/>
                <w:sz w:val="24"/>
                <w:szCs w:val="24"/>
              </w:rPr>
            </w:pPr>
            <w:r w:rsidRPr="009A3429">
              <w:rPr>
                <w:rFonts w:ascii="Times New Roman" w:hAnsi="Times New Roman"/>
                <w:b/>
                <w:sz w:val="24"/>
                <w:szCs w:val="24"/>
              </w:rPr>
              <w:t>Образование,</w:t>
            </w:r>
          </w:p>
          <w:p w:rsidR="00AB5F7A" w:rsidRPr="009A3429" w:rsidRDefault="00AB5F7A" w:rsidP="00D57157">
            <w:pPr>
              <w:jc w:val="center"/>
              <w:rPr>
                <w:rFonts w:ascii="Times New Roman" w:hAnsi="Times New Roman"/>
                <w:b/>
                <w:sz w:val="24"/>
                <w:szCs w:val="24"/>
              </w:rPr>
            </w:pPr>
            <w:r w:rsidRPr="009A3429">
              <w:rPr>
                <w:rFonts w:ascii="Times New Roman" w:hAnsi="Times New Roman"/>
                <w:b/>
                <w:sz w:val="24"/>
                <w:szCs w:val="24"/>
              </w:rPr>
              <w:t>квалификационная</w:t>
            </w:r>
          </w:p>
          <w:p w:rsidR="00AB5F7A" w:rsidRPr="009A3429" w:rsidRDefault="00AB5F7A" w:rsidP="00D57157">
            <w:pPr>
              <w:jc w:val="center"/>
              <w:rPr>
                <w:rFonts w:ascii="Times New Roman" w:hAnsi="Times New Roman"/>
                <w:b/>
                <w:sz w:val="24"/>
                <w:szCs w:val="24"/>
              </w:rPr>
            </w:pPr>
            <w:r w:rsidRPr="009A3429">
              <w:rPr>
                <w:rFonts w:ascii="Times New Roman" w:hAnsi="Times New Roman"/>
                <w:b/>
                <w:sz w:val="24"/>
                <w:szCs w:val="24"/>
              </w:rPr>
              <w:t>категория</w:t>
            </w:r>
          </w:p>
        </w:tc>
        <w:tc>
          <w:tcPr>
            <w:tcW w:w="5103" w:type="dxa"/>
          </w:tcPr>
          <w:p w:rsidR="00AB5F7A" w:rsidRPr="009A3429" w:rsidRDefault="00AB5F7A" w:rsidP="00D57157">
            <w:pPr>
              <w:jc w:val="center"/>
              <w:rPr>
                <w:rFonts w:ascii="Times New Roman" w:hAnsi="Times New Roman"/>
                <w:b/>
                <w:sz w:val="24"/>
                <w:szCs w:val="24"/>
              </w:rPr>
            </w:pPr>
            <w:r w:rsidRPr="009A3429">
              <w:rPr>
                <w:rFonts w:ascii="Times New Roman" w:hAnsi="Times New Roman"/>
                <w:b/>
                <w:sz w:val="24"/>
                <w:szCs w:val="24"/>
              </w:rPr>
              <w:t>Функционал</w:t>
            </w:r>
          </w:p>
          <w:p w:rsidR="00AB5F7A" w:rsidRPr="009A3429" w:rsidRDefault="00AB5F7A" w:rsidP="00D57157">
            <w:pPr>
              <w:jc w:val="center"/>
              <w:rPr>
                <w:rFonts w:ascii="Times New Roman" w:hAnsi="Times New Roman"/>
                <w:b/>
                <w:sz w:val="24"/>
                <w:szCs w:val="24"/>
              </w:rPr>
            </w:pPr>
          </w:p>
        </w:tc>
      </w:tr>
      <w:tr w:rsidR="00FC7F13" w:rsidRPr="009B0F8F" w:rsidTr="00D57157">
        <w:trPr>
          <w:trHeight w:val="1710"/>
        </w:trPr>
        <w:tc>
          <w:tcPr>
            <w:tcW w:w="2376" w:type="dxa"/>
          </w:tcPr>
          <w:p w:rsidR="00FC7F13" w:rsidRDefault="00FC7F13" w:rsidP="00D57157">
            <w:pPr>
              <w:jc w:val="both"/>
              <w:rPr>
                <w:rFonts w:ascii="Times New Roman" w:hAnsi="Times New Roman"/>
                <w:sz w:val="24"/>
                <w:szCs w:val="24"/>
              </w:rPr>
            </w:pPr>
            <w:r w:rsidRPr="002B7921">
              <w:rPr>
                <w:rFonts w:ascii="Times New Roman" w:hAnsi="Times New Roman"/>
                <w:sz w:val="24"/>
                <w:szCs w:val="24"/>
              </w:rPr>
              <w:lastRenderedPageBreak/>
              <w:t xml:space="preserve">Раганян </w:t>
            </w:r>
          </w:p>
          <w:p w:rsidR="00FC7F13" w:rsidRPr="002B7921" w:rsidRDefault="00FC7F13" w:rsidP="00D57157">
            <w:pPr>
              <w:jc w:val="both"/>
              <w:rPr>
                <w:rFonts w:ascii="Times New Roman" w:hAnsi="Times New Roman"/>
                <w:sz w:val="24"/>
                <w:szCs w:val="24"/>
              </w:rPr>
            </w:pPr>
            <w:r w:rsidRPr="002B7921">
              <w:rPr>
                <w:rFonts w:ascii="Times New Roman" w:hAnsi="Times New Roman"/>
                <w:sz w:val="24"/>
                <w:szCs w:val="24"/>
              </w:rPr>
              <w:t>Светлана Николаевна</w:t>
            </w:r>
            <w:r>
              <w:rPr>
                <w:rFonts w:ascii="Times New Roman" w:hAnsi="Times New Roman"/>
                <w:sz w:val="24"/>
                <w:szCs w:val="24"/>
              </w:rPr>
              <w:t>, воспитатель</w:t>
            </w:r>
          </w:p>
          <w:p w:rsidR="00FC7F13" w:rsidRPr="009B0F8F" w:rsidRDefault="00FC7F13" w:rsidP="00D57157">
            <w:pPr>
              <w:jc w:val="both"/>
              <w:rPr>
                <w:rFonts w:ascii="Times New Roman" w:hAnsi="Times New Roman"/>
                <w:sz w:val="24"/>
                <w:szCs w:val="24"/>
                <w:highlight w:val="yellow"/>
              </w:rPr>
            </w:pP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Высшее педагогическое образование, соответствие занимаемой должности</w:t>
            </w:r>
          </w:p>
        </w:tc>
        <w:tc>
          <w:tcPr>
            <w:tcW w:w="5103" w:type="dxa"/>
          </w:tcPr>
          <w:p w:rsidR="00FC7F13" w:rsidRPr="00AD59F4" w:rsidRDefault="00FC7F13" w:rsidP="00D57157">
            <w:pPr>
              <w:rPr>
                <w:rFonts w:ascii="Times New Roman" w:hAnsi="Times New Roman"/>
                <w:sz w:val="24"/>
                <w:szCs w:val="24"/>
              </w:rPr>
            </w:pPr>
            <w:r w:rsidRPr="00AD59F4">
              <w:rPr>
                <w:rFonts w:ascii="Times New Roman" w:hAnsi="Times New Roman"/>
                <w:sz w:val="24"/>
                <w:szCs w:val="24"/>
              </w:rPr>
              <w:t>Осуществляет воспитательно-образовательный процесс с детьми второй группы раннего возраста. Проводит просветительскую работу с родителями воспитанников, ведёт родительский кружок «Мамина школа».</w:t>
            </w:r>
          </w:p>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Организует условия, обеспечивающие разнообразие видов детской деятельности для воспитанников раннего возраста.</w:t>
            </w:r>
          </w:p>
        </w:tc>
      </w:tr>
      <w:tr w:rsidR="00FC7F13" w:rsidRPr="009B0F8F" w:rsidTr="00D57157">
        <w:trPr>
          <w:trHeight w:val="1130"/>
        </w:trPr>
        <w:tc>
          <w:tcPr>
            <w:tcW w:w="2376" w:type="dxa"/>
          </w:tcPr>
          <w:p w:rsidR="00FC7F13" w:rsidRDefault="00FC7F13" w:rsidP="00D57157">
            <w:pPr>
              <w:jc w:val="both"/>
              <w:rPr>
                <w:rFonts w:ascii="Times New Roman" w:hAnsi="Times New Roman"/>
                <w:sz w:val="24"/>
                <w:szCs w:val="24"/>
              </w:rPr>
            </w:pPr>
            <w:r w:rsidRPr="002B7921">
              <w:rPr>
                <w:rFonts w:ascii="Times New Roman" w:hAnsi="Times New Roman"/>
                <w:sz w:val="24"/>
                <w:szCs w:val="24"/>
              </w:rPr>
              <w:t xml:space="preserve">Кузьменко </w:t>
            </w:r>
          </w:p>
          <w:p w:rsidR="00D57157" w:rsidRDefault="00FC7F13" w:rsidP="00D57157">
            <w:pPr>
              <w:jc w:val="both"/>
              <w:rPr>
                <w:rFonts w:ascii="Times New Roman" w:hAnsi="Times New Roman"/>
                <w:sz w:val="24"/>
                <w:szCs w:val="24"/>
              </w:rPr>
            </w:pPr>
            <w:r w:rsidRPr="002B7921">
              <w:rPr>
                <w:rFonts w:ascii="Times New Roman" w:hAnsi="Times New Roman"/>
                <w:sz w:val="24"/>
                <w:szCs w:val="24"/>
              </w:rPr>
              <w:t>Ольга Владимировна</w:t>
            </w:r>
            <w:r>
              <w:rPr>
                <w:rFonts w:ascii="Times New Roman" w:hAnsi="Times New Roman"/>
                <w:sz w:val="24"/>
                <w:szCs w:val="24"/>
              </w:rPr>
              <w:t xml:space="preserve">, </w:t>
            </w:r>
          </w:p>
          <w:p w:rsidR="00D57157" w:rsidRDefault="00D57157" w:rsidP="00D57157">
            <w:pPr>
              <w:jc w:val="both"/>
              <w:rPr>
                <w:rFonts w:ascii="Times New Roman" w:hAnsi="Times New Roman"/>
                <w:sz w:val="24"/>
                <w:szCs w:val="24"/>
              </w:rPr>
            </w:pPr>
          </w:p>
          <w:p w:rsidR="00D57157" w:rsidRDefault="00D57157" w:rsidP="00D57157">
            <w:pPr>
              <w:jc w:val="both"/>
              <w:rPr>
                <w:rFonts w:ascii="Times New Roman" w:hAnsi="Times New Roman"/>
                <w:sz w:val="24"/>
                <w:szCs w:val="24"/>
              </w:rPr>
            </w:pPr>
          </w:p>
          <w:p w:rsidR="00D57157" w:rsidRDefault="00D57157" w:rsidP="00D57157">
            <w:pPr>
              <w:jc w:val="both"/>
              <w:rPr>
                <w:rFonts w:ascii="Times New Roman" w:hAnsi="Times New Roman"/>
                <w:sz w:val="24"/>
                <w:szCs w:val="24"/>
              </w:rPr>
            </w:pPr>
          </w:p>
          <w:p w:rsidR="00FC7F13" w:rsidRPr="009B0F8F" w:rsidRDefault="00FC7F13" w:rsidP="00D57157">
            <w:pPr>
              <w:jc w:val="both"/>
              <w:rPr>
                <w:rFonts w:ascii="Times New Roman" w:hAnsi="Times New Roman"/>
                <w:sz w:val="24"/>
                <w:szCs w:val="24"/>
                <w:highlight w:val="yellow"/>
              </w:rPr>
            </w:pPr>
            <w:r>
              <w:rPr>
                <w:rFonts w:ascii="Times New Roman" w:hAnsi="Times New Roman"/>
                <w:sz w:val="24"/>
                <w:szCs w:val="24"/>
              </w:rPr>
              <w:t>воспитатель</w:t>
            </w:r>
          </w:p>
        </w:tc>
        <w:tc>
          <w:tcPr>
            <w:tcW w:w="3011" w:type="dxa"/>
          </w:tcPr>
          <w:p w:rsidR="00FC7F13" w:rsidRPr="00AD59F4" w:rsidRDefault="00FC7F13" w:rsidP="00D57157">
            <w:pPr>
              <w:jc w:val="both"/>
              <w:rPr>
                <w:rFonts w:ascii="Times New Roman" w:hAnsi="Times New Roman"/>
                <w:sz w:val="24"/>
                <w:szCs w:val="24"/>
              </w:rPr>
            </w:pPr>
            <w:r w:rsidRPr="00AD59F4">
              <w:rPr>
                <w:rFonts w:ascii="Times New Roman" w:hAnsi="Times New Roman"/>
                <w:sz w:val="24"/>
                <w:szCs w:val="24"/>
              </w:rPr>
              <w:t>Высшее педагогическое</w:t>
            </w:r>
          </w:p>
          <w:p w:rsidR="00FC7F13" w:rsidRPr="00AD59F4" w:rsidRDefault="00FC7F13" w:rsidP="00D57157">
            <w:pPr>
              <w:jc w:val="both"/>
              <w:rPr>
                <w:rFonts w:ascii="Times New Roman" w:hAnsi="Times New Roman"/>
                <w:sz w:val="24"/>
                <w:szCs w:val="24"/>
              </w:rPr>
            </w:pPr>
            <w:r w:rsidRPr="00AD59F4">
              <w:rPr>
                <w:rFonts w:ascii="Times New Roman" w:hAnsi="Times New Roman"/>
                <w:sz w:val="24"/>
                <w:szCs w:val="24"/>
              </w:rPr>
              <w:t xml:space="preserve">образование, </w:t>
            </w:r>
          </w:p>
          <w:p w:rsidR="00D57157" w:rsidRDefault="00FC7F13" w:rsidP="00D57157">
            <w:pPr>
              <w:jc w:val="both"/>
              <w:rPr>
                <w:rFonts w:ascii="Times New Roman" w:hAnsi="Times New Roman"/>
                <w:sz w:val="24"/>
                <w:szCs w:val="24"/>
              </w:rPr>
            </w:pPr>
            <w:r w:rsidRPr="00AD59F4">
              <w:rPr>
                <w:rFonts w:ascii="Times New Roman" w:hAnsi="Times New Roman"/>
                <w:sz w:val="24"/>
                <w:szCs w:val="24"/>
              </w:rPr>
              <w:t xml:space="preserve">соответствие </w:t>
            </w:r>
          </w:p>
          <w:p w:rsidR="00D57157" w:rsidRDefault="00D57157" w:rsidP="00D57157">
            <w:pPr>
              <w:jc w:val="both"/>
              <w:rPr>
                <w:rFonts w:ascii="Times New Roman" w:hAnsi="Times New Roman"/>
                <w:sz w:val="24"/>
                <w:szCs w:val="24"/>
              </w:rPr>
            </w:pPr>
          </w:p>
          <w:p w:rsidR="00D57157" w:rsidRDefault="00D57157" w:rsidP="00D57157">
            <w:pPr>
              <w:jc w:val="both"/>
              <w:rPr>
                <w:rFonts w:ascii="Times New Roman" w:hAnsi="Times New Roman"/>
                <w:sz w:val="24"/>
                <w:szCs w:val="24"/>
              </w:rPr>
            </w:pPr>
          </w:p>
          <w:p w:rsidR="00D57157" w:rsidRDefault="00D57157" w:rsidP="00D57157">
            <w:pPr>
              <w:jc w:val="both"/>
              <w:rPr>
                <w:rFonts w:ascii="Times New Roman" w:hAnsi="Times New Roman"/>
                <w:sz w:val="24"/>
                <w:szCs w:val="24"/>
              </w:rPr>
            </w:pPr>
          </w:p>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занимаемой должности</w:t>
            </w:r>
          </w:p>
        </w:tc>
        <w:tc>
          <w:tcPr>
            <w:tcW w:w="5103" w:type="dxa"/>
          </w:tcPr>
          <w:p w:rsidR="00D57157" w:rsidRDefault="00FC7F13" w:rsidP="00D57157">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детьми второй группы раннего возраста. </w:t>
            </w:r>
          </w:p>
          <w:p w:rsidR="00D57157" w:rsidRDefault="00D57157" w:rsidP="00D57157">
            <w:pPr>
              <w:rPr>
                <w:rFonts w:ascii="Times New Roman" w:hAnsi="Times New Roman"/>
                <w:sz w:val="24"/>
                <w:szCs w:val="24"/>
              </w:rPr>
            </w:pPr>
          </w:p>
          <w:p w:rsidR="00D57157" w:rsidRDefault="00D57157" w:rsidP="00D57157">
            <w:pPr>
              <w:rPr>
                <w:rFonts w:ascii="Times New Roman" w:hAnsi="Times New Roman"/>
                <w:sz w:val="24"/>
                <w:szCs w:val="24"/>
              </w:rPr>
            </w:pPr>
          </w:p>
          <w:p w:rsidR="00D57157" w:rsidRDefault="00D57157" w:rsidP="00D57157">
            <w:pPr>
              <w:rPr>
                <w:rFonts w:ascii="Times New Roman" w:hAnsi="Times New Roman"/>
                <w:sz w:val="24"/>
                <w:szCs w:val="24"/>
              </w:rPr>
            </w:pPr>
          </w:p>
          <w:p w:rsidR="00D57157" w:rsidRDefault="00FC7F13" w:rsidP="00D57157">
            <w:pPr>
              <w:rPr>
                <w:rFonts w:ascii="Times New Roman" w:hAnsi="Times New Roman"/>
                <w:sz w:val="24"/>
                <w:szCs w:val="24"/>
              </w:rPr>
            </w:pPr>
            <w:r w:rsidRPr="00AD59F4">
              <w:rPr>
                <w:rFonts w:ascii="Times New Roman" w:hAnsi="Times New Roman"/>
                <w:sz w:val="24"/>
                <w:szCs w:val="24"/>
              </w:rPr>
              <w:t xml:space="preserve">Проводит просветительскую работу с родителями воспитанников, </w:t>
            </w:r>
          </w:p>
          <w:p w:rsidR="00FC7F13" w:rsidRPr="00AD59F4" w:rsidRDefault="00FC7F13" w:rsidP="00D57157">
            <w:pPr>
              <w:rPr>
                <w:rFonts w:ascii="Times New Roman" w:hAnsi="Times New Roman"/>
                <w:sz w:val="24"/>
                <w:szCs w:val="24"/>
              </w:rPr>
            </w:pPr>
            <w:r w:rsidRPr="00AD59F4">
              <w:rPr>
                <w:rFonts w:ascii="Times New Roman" w:hAnsi="Times New Roman"/>
                <w:sz w:val="24"/>
                <w:szCs w:val="24"/>
              </w:rPr>
              <w:t xml:space="preserve">ведёт родительский кружок «Мамина школа». </w:t>
            </w:r>
          </w:p>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Организует условия, обеспечивающие разнообразие видов детской деятельности для воспитанников раннего возраста.</w:t>
            </w:r>
          </w:p>
        </w:tc>
      </w:tr>
      <w:tr w:rsidR="00FC7F13" w:rsidRPr="009B0F8F" w:rsidTr="00D57157">
        <w:tc>
          <w:tcPr>
            <w:tcW w:w="2376" w:type="dxa"/>
          </w:tcPr>
          <w:p w:rsidR="00FC7F13" w:rsidRPr="009B0F8F" w:rsidRDefault="00FC7F13" w:rsidP="00D57157">
            <w:pPr>
              <w:jc w:val="both"/>
              <w:rPr>
                <w:rFonts w:ascii="Times New Roman" w:hAnsi="Times New Roman"/>
                <w:sz w:val="24"/>
                <w:szCs w:val="24"/>
                <w:highlight w:val="yellow"/>
              </w:rPr>
            </w:pPr>
            <w:r w:rsidRPr="002B7921">
              <w:rPr>
                <w:rFonts w:ascii="Times New Roman" w:hAnsi="Times New Roman"/>
                <w:sz w:val="24"/>
                <w:szCs w:val="24"/>
              </w:rPr>
              <w:t>Ковшарова Наталья Арифовна, воспитатель</w:t>
            </w:r>
            <w:r w:rsidRPr="00462660">
              <w:rPr>
                <w:rFonts w:ascii="Times New Roman" w:hAnsi="Times New Roman"/>
                <w:sz w:val="24"/>
                <w:szCs w:val="24"/>
              </w:rPr>
              <w:t xml:space="preserve"> </w:t>
            </w: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Среднее профессиональное образование, соответствие занимаемой должности</w:t>
            </w:r>
          </w:p>
        </w:tc>
        <w:tc>
          <w:tcPr>
            <w:tcW w:w="5103" w:type="dxa"/>
          </w:tcPr>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D57157">
        <w:tc>
          <w:tcPr>
            <w:tcW w:w="2376" w:type="dxa"/>
          </w:tcPr>
          <w:p w:rsidR="00FC7F13" w:rsidRPr="009B0F8F" w:rsidRDefault="00FC7F13" w:rsidP="00D57157">
            <w:pPr>
              <w:jc w:val="both"/>
              <w:rPr>
                <w:rFonts w:ascii="Times New Roman" w:hAnsi="Times New Roman"/>
                <w:sz w:val="24"/>
                <w:szCs w:val="24"/>
                <w:highlight w:val="yellow"/>
              </w:rPr>
            </w:pPr>
            <w:r w:rsidRPr="002B7921">
              <w:rPr>
                <w:rFonts w:ascii="Times New Roman" w:hAnsi="Times New Roman"/>
                <w:sz w:val="24"/>
                <w:szCs w:val="24"/>
              </w:rPr>
              <w:t>Баранова Екатерина Анатольевна, воспитатель</w:t>
            </w: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Среднее педагогическое образование соответствие занимаемой должности</w:t>
            </w:r>
          </w:p>
        </w:tc>
        <w:tc>
          <w:tcPr>
            <w:tcW w:w="5103" w:type="dxa"/>
          </w:tcPr>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D57157">
        <w:tc>
          <w:tcPr>
            <w:tcW w:w="2376" w:type="dxa"/>
          </w:tcPr>
          <w:p w:rsidR="00FC7F13" w:rsidRDefault="00FC7F13" w:rsidP="00D57157">
            <w:pPr>
              <w:jc w:val="both"/>
              <w:rPr>
                <w:rFonts w:ascii="Times New Roman" w:hAnsi="Times New Roman"/>
                <w:sz w:val="24"/>
                <w:szCs w:val="24"/>
              </w:rPr>
            </w:pPr>
            <w:r>
              <w:rPr>
                <w:rFonts w:ascii="Times New Roman" w:hAnsi="Times New Roman"/>
                <w:sz w:val="24"/>
                <w:szCs w:val="24"/>
              </w:rPr>
              <w:t xml:space="preserve">Боджолян </w:t>
            </w:r>
          </w:p>
          <w:p w:rsidR="00FC7F13" w:rsidRDefault="00FC7F13" w:rsidP="00D57157">
            <w:pPr>
              <w:jc w:val="both"/>
              <w:rPr>
                <w:rFonts w:ascii="Times New Roman" w:hAnsi="Times New Roman"/>
                <w:sz w:val="24"/>
                <w:szCs w:val="24"/>
              </w:rPr>
            </w:pPr>
            <w:r>
              <w:rPr>
                <w:rFonts w:ascii="Times New Roman" w:hAnsi="Times New Roman"/>
                <w:sz w:val="24"/>
                <w:szCs w:val="24"/>
              </w:rPr>
              <w:t xml:space="preserve">Алла </w:t>
            </w:r>
          </w:p>
          <w:p w:rsidR="00FC7F13" w:rsidRPr="009B0F8F" w:rsidRDefault="00FC7F13" w:rsidP="00D57157">
            <w:pPr>
              <w:jc w:val="both"/>
              <w:rPr>
                <w:rFonts w:ascii="Times New Roman" w:hAnsi="Times New Roman"/>
                <w:sz w:val="24"/>
                <w:szCs w:val="24"/>
                <w:highlight w:val="yellow"/>
              </w:rPr>
            </w:pPr>
            <w:r>
              <w:rPr>
                <w:rFonts w:ascii="Times New Roman" w:hAnsi="Times New Roman"/>
                <w:sz w:val="24"/>
                <w:szCs w:val="24"/>
              </w:rPr>
              <w:t>Айгазовна</w:t>
            </w:r>
            <w:r w:rsidRPr="002B7921">
              <w:rPr>
                <w:rFonts w:ascii="Times New Roman" w:hAnsi="Times New Roman"/>
                <w:sz w:val="24"/>
                <w:szCs w:val="24"/>
              </w:rPr>
              <w:t>, воспитатель</w:t>
            </w:r>
          </w:p>
        </w:tc>
        <w:tc>
          <w:tcPr>
            <w:tcW w:w="3011" w:type="dxa"/>
          </w:tcPr>
          <w:p w:rsidR="00FC7F13" w:rsidRPr="009B0F8F" w:rsidRDefault="00FC7F13" w:rsidP="00D57157">
            <w:pPr>
              <w:jc w:val="both"/>
              <w:rPr>
                <w:rFonts w:ascii="Times New Roman" w:hAnsi="Times New Roman"/>
                <w:sz w:val="24"/>
                <w:szCs w:val="24"/>
                <w:highlight w:val="yellow"/>
              </w:rPr>
            </w:pPr>
            <w:r>
              <w:rPr>
                <w:rFonts w:ascii="Times New Roman" w:hAnsi="Times New Roman"/>
                <w:sz w:val="24"/>
                <w:szCs w:val="24"/>
              </w:rPr>
              <w:t xml:space="preserve">Среднее педагогическое </w:t>
            </w:r>
            <w:r w:rsidRPr="00A32F77">
              <w:rPr>
                <w:rFonts w:ascii="Times New Roman" w:hAnsi="Times New Roman"/>
                <w:sz w:val="24"/>
                <w:szCs w:val="24"/>
              </w:rPr>
              <w:t xml:space="preserve">образование </w:t>
            </w:r>
          </w:p>
        </w:tc>
        <w:tc>
          <w:tcPr>
            <w:tcW w:w="5103" w:type="dxa"/>
          </w:tcPr>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D57157">
        <w:tc>
          <w:tcPr>
            <w:tcW w:w="2376" w:type="dxa"/>
          </w:tcPr>
          <w:p w:rsidR="00FC7F13" w:rsidRDefault="00FC7F13" w:rsidP="00D57157">
            <w:pPr>
              <w:jc w:val="both"/>
              <w:rPr>
                <w:rFonts w:ascii="Times New Roman" w:hAnsi="Times New Roman"/>
                <w:sz w:val="24"/>
                <w:szCs w:val="24"/>
              </w:rPr>
            </w:pPr>
            <w:r>
              <w:rPr>
                <w:rFonts w:ascii="Times New Roman" w:hAnsi="Times New Roman"/>
                <w:sz w:val="24"/>
                <w:szCs w:val="24"/>
              </w:rPr>
              <w:t xml:space="preserve">Холкина </w:t>
            </w:r>
          </w:p>
          <w:p w:rsidR="00FC7F13" w:rsidRPr="009B0F8F" w:rsidRDefault="00FC7F13" w:rsidP="00D57157">
            <w:pPr>
              <w:jc w:val="both"/>
              <w:rPr>
                <w:rFonts w:ascii="Times New Roman" w:hAnsi="Times New Roman"/>
                <w:sz w:val="24"/>
                <w:szCs w:val="24"/>
                <w:highlight w:val="yellow"/>
              </w:rPr>
            </w:pPr>
            <w:r w:rsidRPr="002B7921">
              <w:rPr>
                <w:rFonts w:ascii="Times New Roman" w:hAnsi="Times New Roman"/>
                <w:sz w:val="24"/>
                <w:szCs w:val="24"/>
              </w:rPr>
              <w:t>Анна Владимировна, воспитатель</w:t>
            </w:r>
          </w:p>
        </w:tc>
        <w:tc>
          <w:tcPr>
            <w:tcW w:w="3011" w:type="dxa"/>
          </w:tcPr>
          <w:p w:rsidR="00FC7F13" w:rsidRPr="00AD59F4" w:rsidRDefault="00FC7F13" w:rsidP="00D57157">
            <w:pPr>
              <w:jc w:val="both"/>
              <w:rPr>
                <w:rFonts w:ascii="Times New Roman" w:hAnsi="Times New Roman"/>
                <w:sz w:val="24"/>
                <w:szCs w:val="24"/>
              </w:rPr>
            </w:pPr>
            <w:r w:rsidRPr="00AD59F4">
              <w:rPr>
                <w:rFonts w:ascii="Times New Roman" w:hAnsi="Times New Roman"/>
                <w:sz w:val="24"/>
                <w:szCs w:val="24"/>
              </w:rPr>
              <w:t>Среднее педагогическое образование,</w:t>
            </w:r>
          </w:p>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соответствие занимаемой должности</w:t>
            </w:r>
          </w:p>
        </w:tc>
        <w:tc>
          <w:tcPr>
            <w:tcW w:w="5103" w:type="dxa"/>
          </w:tcPr>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Осуществляет воспитательно-образовательный процесс с детьми</w:t>
            </w:r>
            <w:r>
              <w:rPr>
                <w:rFonts w:ascii="Times New Roman" w:hAnsi="Times New Roman"/>
                <w:sz w:val="24"/>
                <w:szCs w:val="24"/>
              </w:rPr>
              <w:t xml:space="preserve"> младшей</w:t>
            </w:r>
            <w:r w:rsidRPr="00AD59F4">
              <w:rPr>
                <w:rFonts w:ascii="Times New Roman" w:hAnsi="Times New Roman"/>
                <w:sz w:val="24"/>
                <w:szCs w:val="24"/>
              </w:rPr>
              <w:t xml:space="preserve"> группы</w:t>
            </w:r>
            <w:r>
              <w:rPr>
                <w:rFonts w:ascii="Times New Roman" w:hAnsi="Times New Roman"/>
                <w:sz w:val="24"/>
                <w:szCs w:val="24"/>
              </w:rPr>
              <w:t xml:space="preserve">. </w:t>
            </w:r>
            <w:r w:rsidRPr="00AD59F4">
              <w:rPr>
                <w:rFonts w:ascii="Times New Roman" w:hAnsi="Times New Roman"/>
                <w:sz w:val="24"/>
                <w:szCs w:val="24"/>
              </w:rPr>
              <w:t>Создает условия для развития творческого</w:t>
            </w:r>
            <w:r>
              <w:rPr>
                <w:rFonts w:ascii="Times New Roman" w:hAnsi="Times New Roman"/>
                <w:sz w:val="24"/>
                <w:szCs w:val="24"/>
              </w:rPr>
              <w:t xml:space="preserve"> потенциала ребенка.</w:t>
            </w:r>
            <w:r w:rsidRPr="00AD59F4">
              <w:rPr>
                <w:rFonts w:ascii="Times New Roman" w:hAnsi="Times New Roman"/>
                <w:sz w:val="24"/>
                <w:szCs w:val="24"/>
              </w:rPr>
              <w:t xml:space="preserve"> Проводит  просветительскую работу с родителями воспитанников.</w:t>
            </w:r>
          </w:p>
        </w:tc>
      </w:tr>
      <w:tr w:rsidR="00FC7F13" w:rsidRPr="009B0F8F" w:rsidTr="00D57157">
        <w:trPr>
          <w:trHeight w:val="3082"/>
        </w:trPr>
        <w:tc>
          <w:tcPr>
            <w:tcW w:w="2376" w:type="dxa"/>
          </w:tcPr>
          <w:p w:rsidR="00FC7F13" w:rsidRDefault="00FC7F13" w:rsidP="00D57157">
            <w:pPr>
              <w:jc w:val="both"/>
              <w:rPr>
                <w:rFonts w:ascii="Times New Roman" w:hAnsi="Times New Roman"/>
                <w:sz w:val="24"/>
                <w:szCs w:val="24"/>
              </w:rPr>
            </w:pPr>
            <w:r w:rsidRPr="002B7921">
              <w:rPr>
                <w:rFonts w:ascii="Times New Roman" w:hAnsi="Times New Roman"/>
                <w:sz w:val="24"/>
                <w:szCs w:val="24"/>
              </w:rPr>
              <w:t xml:space="preserve">Гомон </w:t>
            </w:r>
          </w:p>
          <w:p w:rsidR="00FC7F13" w:rsidRPr="009B0F8F" w:rsidRDefault="00FC7F13" w:rsidP="00D57157">
            <w:pPr>
              <w:jc w:val="both"/>
              <w:rPr>
                <w:rFonts w:ascii="Times New Roman" w:hAnsi="Times New Roman"/>
                <w:sz w:val="24"/>
                <w:szCs w:val="24"/>
                <w:highlight w:val="yellow"/>
              </w:rPr>
            </w:pPr>
            <w:r w:rsidRPr="002B7921">
              <w:rPr>
                <w:rFonts w:ascii="Times New Roman" w:hAnsi="Times New Roman"/>
                <w:sz w:val="24"/>
                <w:szCs w:val="24"/>
              </w:rPr>
              <w:t>Светлана Петровна, воспитатель</w:t>
            </w:r>
            <w:r>
              <w:rPr>
                <w:rFonts w:ascii="Times New Roman" w:hAnsi="Times New Roman"/>
                <w:sz w:val="24"/>
                <w:szCs w:val="24"/>
              </w:rPr>
              <w:t xml:space="preserve"> </w:t>
            </w: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 xml:space="preserve">Среднее педагогическое образование соответствие занимаемой должности </w:t>
            </w:r>
          </w:p>
        </w:tc>
        <w:tc>
          <w:tcPr>
            <w:tcW w:w="5103" w:type="dxa"/>
          </w:tcPr>
          <w:p w:rsidR="00FC7F13" w:rsidRPr="00D57157" w:rsidRDefault="00FC7F13" w:rsidP="00D57157">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w:t>
            </w:r>
            <w:r>
              <w:rPr>
                <w:rFonts w:ascii="Times New Roman" w:hAnsi="Times New Roman"/>
                <w:sz w:val="24"/>
                <w:szCs w:val="24"/>
              </w:rPr>
              <w:t>детьми средней</w:t>
            </w:r>
            <w:r w:rsidRPr="00AD59F4">
              <w:rPr>
                <w:rFonts w:ascii="Times New Roman" w:hAnsi="Times New Roman"/>
                <w:sz w:val="24"/>
                <w:szCs w:val="24"/>
              </w:rPr>
              <w:t xml:space="preserve"> группы. Создает условия для развития творческого потенциала ребенка.  Координирует организацию выставок творческих работ рисунков, фото выставок  проводимых в рамках  мероприятий,  проводимых в детском саду, осуществляет отбор конкурсных работ    для участия в городских и краевых конкурсах. Проводит  просветительскую работу с родителями воспитанников.</w:t>
            </w:r>
            <w:r w:rsidR="00D57157" w:rsidRPr="00AD59F4">
              <w:rPr>
                <w:rFonts w:ascii="Times New Roman" w:hAnsi="Times New Roman"/>
                <w:sz w:val="24"/>
                <w:szCs w:val="24"/>
              </w:rPr>
              <w:t xml:space="preserve"> Ведёт сайт детского сада</w:t>
            </w:r>
          </w:p>
        </w:tc>
      </w:tr>
      <w:tr w:rsidR="00FC7F13" w:rsidRPr="009B0F8F" w:rsidTr="00D57157">
        <w:tc>
          <w:tcPr>
            <w:tcW w:w="2376" w:type="dxa"/>
          </w:tcPr>
          <w:p w:rsidR="00FC7F13" w:rsidRDefault="00FC7F13" w:rsidP="00D57157">
            <w:pPr>
              <w:jc w:val="both"/>
              <w:rPr>
                <w:rFonts w:ascii="Times New Roman" w:hAnsi="Times New Roman"/>
                <w:sz w:val="24"/>
                <w:szCs w:val="24"/>
              </w:rPr>
            </w:pPr>
            <w:r>
              <w:rPr>
                <w:rFonts w:ascii="Times New Roman" w:hAnsi="Times New Roman"/>
                <w:sz w:val="24"/>
                <w:szCs w:val="24"/>
              </w:rPr>
              <w:lastRenderedPageBreak/>
              <w:t xml:space="preserve">Коваленко </w:t>
            </w:r>
          </w:p>
          <w:p w:rsidR="00FC7F13" w:rsidRPr="009B0F8F" w:rsidRDefault="00FC7F13" w:rsidP="00D57157">
            <w:pPr>
              <w:jc w:val="both"/>
              <w:rPr>
                <w:rFonts w:ascii="Times New Roman" w:hAnsi="Times New Roman"/>
                <w:sz w:val="24"/>
                <w:szCs w:val="24"/>
                <w:highlight w:val="yellow"/>
              </w:rPr>
            </w:pPr>
            <w:r>
              <w:rPr>
                <w:rFonts w:ascii="Times New Roman" w:hAnsi="Times New Roman"/>
                <w:sz w:val="24"/>
                <w:szCs w:val="24"/>
              </w:rPr>
              <w:t xml:space="preserve">Анна Михайловна, воспитатель </w:t>
            </w:r>
          </w:p>
        </w:tc>
        <w:tc>
          <w:tcPr>
            <w:tcW w:w="3011" w:type="dxa"/>
          </w:tcPr>
          <w:p w:rsidR="00FC7F13" w:rsidRPr="009B0F8F" w:rsidRDefault="00FC7F13" w:rsidP="00D57157">
            <w:pPr>
              <w:jc w:val="both"/>
              <w:rPr>
                <w:rFonts w:ascii="Times New Roman" w:hAnsi="Times New Roman"/>
                <w:sz w:val="24"/>
                <w:szCs w:val="24"/>
                <w:highlight w:val="yellow"/>
              </w:rPr>
            </w:pPr>
            <w:r>
              <w:rPr>
                <w:rFonts w:ascii="Times New Roman" w:hAnsi="Times New Roman"/>
                <w:sz w:val="24"/>
                <w:szCs w:val="24"/>
              </w:rPr>
              <w:t xml:space="preserve">Высшее  </w:t>
            </w:r>
            <w:r w:rsidRPr="008F4D1C">
              <w:rPr>
                <w:rFonts w:ascii="Times New Roman" w:hAnsi="Times New Roman"/>
                <w:sz w:val="24"/>
                <w:szCs w:val="24"/>
              </w:rPr>
              <w:t>профессиональное образование</w:t>
            </w:r>
          </w:p>
        </w:tc>
        <w:tc>
          <w:tcPr>
            <w:tcW w:w="5103" w:type="dxa"/>
          </w:tcPr>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 xml:space="preserve">Осуществляет воспитательно-образовательный процесс с детьми средней группы. Создает условия для развития творческого потенциала ребенка. Проводит  просветительскую работу с родителями воспитанников   </w:t>
            </w:r>
          </w:p>
        </w:tc>
      </w:tr>
      <w:tr w:rsidR="00FC7F13" w:rsidRPr="009B0F8F" w:rsidTr="00D57157">
        <w:tc>
          <w:tcPr>
            <w:tcW w:w="2376" w:type="dxa"/>
          </w:tcPr>
          <w:p w:rsidR="00FC7F13" w:rsidRDefault="00FC7F13" w:rsidP="00D57157">
            <w:pPr>
              <w:jc w:val="both"/>
              <w:rPr>
                <w:rFonts w:ascii="Times New Roman" w:hAnsi="Times New Roman"/>
                <w:sz w:val="24"/>
                <w:szCs w:val="24"/>
              </w:rPr>
            </w:pPr>
            <w:r>
              <w:rPr>
                <w:rFonts w:ascii="Times New Roman" w:hAnsi="Times New Roman"/>
                <w:sz w:val="24"/>
                <w:szCs w:val="24"/>
              </w:rPr>
              <w:t xml:space="preserve">Ненашева </w:t>
            </w:r>
          </w:p>
          <w:p w:rsidR="00FC7F13" w:rsidRDefault="00FC7F13" w:rsidP="00D57157">
            <w:pPr>
              <w:jc w:val="both"/>
              <w:rPr>
                <w:rFonts w:ascii="Times New Roman" w:hAnsi="Times New Roman"/>
                <w:sz w:val="24"/>
                <w:szCs w:val="24"/>
              </w:rPr>
            </w:pPr>
            <w:r>
              <w:rPr>
                <w:rFonts w:ascii="Times New Roman" w:hAnsi="Times New Roman"/>
                <w:sz w:val="24"/>
                <w:szCs w:val="24"/>
              </w:rPr>
              <w:t xml:space="preserve">Елена </w:t>
            </w:r>
          </w:p>
          <w:p w:rsidR="00FC7F13" w:rsidRPr="002B7921" w:rsidRDefault="00FC7F13" w:rsidP="00D57157">
            <w:pPr>
              <w:jc w:val="both"/>
              <w:rPr>
                <w:rFonts w:ascii="Times New Roman" w:hAnsi="Times New Roman"/>
                <w:sz w:val="24"/>
                <w:szCs w:val="24"/>
              </w:rPr>
            </w:pPr>
            <w:r>
              <w:rPr>
                <w:rFonts w:ascii="Times New Roman" w:hAnsi="Times New Roman"/>
                <w:sz w:val="24"/>
                <w:szCs w:val="24"/>
              </w:rPr>
              <w:t>Юрьевна, воспитатель</w:t>
            </w:r>
          </w:p>
        </w:tc>
        <w:tc>
          <w:tcPr>
            <w:tcW w:w="3011" w:type="dxa"/>
          </w:tcPr>
          <w:p w:rsidR="00FC7F13" w:rsidRPr="00A32F77" w:rsidRDefault="00FC7F13" w:rsidP="00D57157">
            <w:pPr>
              <w:jc w:val="both"/>
              <w:rPr>
                <w:rFonts w:ascii="Times New Roman" w:hAnsi="Times New Roman"/>
                <w:sz w:val="24"/>
                <w:szCs w:val="24"/>
              </w:rPr>
            </w:pPr>
            <w:r>
              <w:rPr>
                <w:rFonts w:ascii="Times New Roman" w:hAnsi="Times New Roman"/>
                <w:sz w:val="24"/>
                <w:szCs w:val="24"/>
              </w:rPr>
              <w:t>Высшее профессиональное образование</w:t>
            </w:r>
          </w:p>
        </w:tc>
        <w:tc>
          <w:tcPr>
            <w:tcW w:w="5103" w:type="dxa"/>
          </w:tcPr>
          <w:p w:rsidR="00FC7F13" w:rsidRPr="00AD59F4" w:rsidRDefault="00FC7F13" w:rsidP="00D57157">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детьми старшей группы.  Использует в работе парциальную программу «Путешествие в Олимпию».  Создает условия для развития творческого потенциала ребенка. </w:t>
            </w:r>
            <w:r w:rsidRPr="00AD59F4">
              <w:rPr>
                <w:rFonts w:ascii="Times New Roman" w:hAnsi="Times New Roman"/>
                <w:sz w:val="24"/>
                <w:szCs w:val="24"/>
                <w:highlight w:val="yellow"/>
              </w:rPr>
              <w:t xml:space="preserve"> </w:t>
            </w:r>
            <w:r w:rsidRPr="00AD59F4">
              <w:rPr>
                <w:rFonts w:ascii="Times New Roman" w:hAnsi="Times New Roman"/>
                <w:sz w:val="24"/>
                <w:szCs w:val="24"/>
              </w:rPr>
              <w:t xml:space="preserve">Координирует участие воспитанников в социально значимых городских мероприятиях, акциях. Проводит просветительскую работу с родителями воспитанников. </w:t>
            </w:r>
          </w:p>
        </w:tc>
      </w:tr>
      <w:tr w:rsidR="00FC7F13" w:rsidRPr="009B0F8F" w:rsidTr="00D57157">
        <w:tc>
          <w:tcPr>
            <w:tcW w:w="2376" w:type="dxa"/>
          </w:tcPr>
          <w:p w:rsidR="00FC7F13" w:rsidRDefault="00FC7F13" w:rsidP="00D57157">
            <w:pPr>
              <w:jc w:val="both"/>
              <w:rPr>
                <w:rFonts w:ascii="Times New Roman" w:hAnsi="Times New Roman"/>
                <w:sz w:val="24"/>
                <w:szCs w:val="24"/>
              </w:rPr>
            </w:pPr>
            <w:r w:rsidRPr="002B7921">
              <w:rPr>
                <w:rFonts w:ascii="Times New Roman" w:hAnsi="Times New Roman"/>
                <w:sz w:val="24"/>
                <w:szCs w:val="24"/>
              </w:rPr>
              <w:t xml:space="preserve">Волобуева </w:t>
            </w:r>
          </w:p>
          <w:p w:rsidR="00FC7F13" w:rsidRPr="002B7921" w:rsidRDefault="00FC7F13" w:rsidP="00D57157">
            <w:pPr>
              <w:jc w:val="both"/>
              <w:rPr>
                <w:rFonts w:ascii="Times New Roman" w:hAnsi="Times New Roman"/>
                <w:sz w:val="24"/>
                <w:szCs w:val="24"/>
              </w:rPr>
            </w:pPr>
            <w:r w:rsidRPr="002B7921">
              <w:rPr>
                <w:rFonts w:ascii="Times New Roman" w:hAnsi="Times New Roman"/>
                <w:sz w:val="24"/>
                <w:szCs w:val="24"/>
              </w:rPr>
              <w:t>Инна Владимировна, воспитатель</w:t>
            </w:r>
          </w:p>
          <w:p w:rsidR="00FC7F13" w:rsidRPr="009B0F8F" w:rsidRDefault="00FC7F13" w:rsidP="00D57157">
            <w:pPr>
              <w:jc w:val="both"/>
              <w:rPr>
                <w:rFonts w:ascii="Times New Roman" w:hAnsi="Times New Roman"/>
                <w:sz w:val="24"/>
                <w:szCs w:val="24"/>
                <w:highlight w:val="yellow"/>
              </w:rPr>
            </w:pP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Высшее профессиональное образование,  соответствие занимаемой должности</w:t>
            </w:r>
          </w:p>
        </w:tc>
        <w:tc>
          <w:tcPr>
            <w:tcW w:w="5103" w:type="dxa"/>
          </w:tcPr>
          <w:p w:rsidR="00FC7F13" w:rsidRPr="00AD59F4" w:rsidRDefault="00FC7F13" w:rsidP="00D57157">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детьми старшей группы.  Использует в работе парциальную программу «Путешествие в Олимпию».  Создает условия для развития творческого потенциала ребенка. </w:t>
            </w:r>
            <w:r w:rsidRPr="00AD59F4">
              <w:rPr>
                <w:rFonts w:ascii="Times New Roman" w:hAnsi="Times New Roman"/>
                <w:sz w:val="24"/>
                <w:szCs w:val="24"/>
                <w:highlight w:val="yellow"/>
              </w:rPr>
              <w:t xml:space="preserve"> </w:t>
            </w:r>
            <w:r w:rsidRPr="00AD59F4">
              <w:rPr>
                <w:rFonts w:ascii="Times New Roman" w:hAnsi="Times New Roman"/>
                <w:sz w:val="24"/>
                <w:szCs w:val="24"/>
              </w:rPr>
              <w:t>Координирует участие воспитанников в социально значимых городских мероприятиях, акциях. Проводит просветительскую работу с родителями воспитанников.</w:t>
            </w:r>
          </w:p>
        </w:tc>
      </w:tr>
      <w:tr w:rsidR="00FC7F13" w:rsidRPr="009B0F8F" w:rsidTr="00D57157">
        <w:tc>
          <w:tcPr>
            <w:tcW w:w="2376" w:type="dxa"/>
          </w:tcPr>
          <w:p w:rsidR="00FC7F13" w:rsidRDefault="00FC7F13" w:rsidP="00D57157">
            <w:pPr>
              <w:jc w:val="both"/>
              <w:rPr>
                <w:rFonts w:ascii="Times New Roman" w:hAnsi="Times New Roman"/>
                <w:sz w:val="24"/>
                <w:szCs w:val="24"/>
              </w:rPr>
            </w:pPr>
          </w:p>
          <w:p w:rsidR="00FC7F13" w:rsidRDefault="00FC7F13" w:rsidP="00D57157">
            <w:pPr>
              <w:jc w:val="both"/>
              <w:rPr>
                <w:rFonts w:ascii="Times New Roman" w:hAnsi="Times New Roman"/>
                <w:sz w:val="24"/>
                <w:szCs w:val="24"/>
              </w:rPr>
            </w:pPr>
            <w:r w:rsidRPr="00462660">
              <w:rPr>
                <w:rFonts w:ascii="Times New Roman" w:hAnsi="Times New Roman"/>
                <w:sz w:val="24"/>
                <w:szCs w:val="24"/>
              </w:rPr>
              <w:t xml:space="preserve">Лысенко </w:t>
            </w:r>
          </w:p>
          <w:p w:rsidR="00FC7F13" w:rsidRPr="009B0F8F" w:rsidRDefault="00FC7F13" w:rsidP="00D57157">
            <w:pPr>
              <w:jc w:val="both"/>
              <w:rPr>
                <w:rFonts w:ascii="Times New Roman" w:hAnsi="Times New Roman"/>
                <w:sz w:val="24"/>
                <w:szCs w:val="24"/>
                <w:highlight w:val="yellow"/>
              </w:rPr>
            </w:pPr>
            <w:r w:rsidRPr="00462660">
              <w:rPr>
                <w:rFonts w:ascii="Times New Roman" w:hAnsi="Times New Roman"/>
                <w:sz w:val="24"/>
                <w:szCs w:val="24"/>
              </w:rPr>
              <w:t xml:space="preserve">Ольга Викторовна, </w:t>
            </w:r>
            <w:r w:rsidRPr="002B7921">
              <w:rPr>
                <w:rFonts w:ascii="Times New Roman" w:hAnsi="Times New Roman"/>
                <w:sz w:val="24"/>
                <w:szCs w:val="24"/>
              </w:rPr>
              <w:t xml:space="preserve"> </w:t>
            </w:r>
            <w:r w:rsidRPr="00462660">
              <w:rPr>
                <w:rFonts w:ascii="Times New Roman" w:hAnsi="Times New Roman"/>
                <w:sz w:val="24"/>
                <w:szCs w:val="24"/>
              </w:rPr>
              <w:t xml:space="preserve"> воспитатель</w:t>
            </w:r>
          </w:p>
        </w:tc>
        <w:tc>
          <w:tcPr>
            <w:tcW w:w="3011" w:type="dxa"/>
          </w:tcPr>
          <w:p w:rsidR="00FC7F13" w:rsidRDefault="00FC7F13" w:rsidP="00D57157">
            <w:pPr>
              <w:jc w:val="both"/>
              <w:rPr>
                <w:rFonts w:ascii="Times New Roman" w:hAnsi="Times New Roman"/>
                <w:sz w:val="24"/>
                <w:szCs w:val="24"/>
              </w:rPr>
            </w:pPr>
          </w:p>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Высшее педагогическое образование соответствие занимаемой должности</w:t>
            </w:r>
          </w:p>
        </w:tc>
        <w:tc>
          <w:tcPr>
            <w:tcW w:w="5103" w:type="dxa"/>
          </w:tcPr>
          <w:p w:rsidR="00FC7F13" w:rsidRDefault="00FC7F13" w:rsidP="00D57157">
            <w:pPr>
              <w:jc w:val="both"/>
              <w:rPr>
                <w:rFonts w:ascii="Times New Roman" w:hAnsi="Times New Roman"/>
                <w:sz w:val="24"/>
                <w:szCs w:val="24"/>
              </w:rPr>
            </w:pPr>
          </w:p>
          <w:p w:rsidR="00FC7F13" w:rsidRDefault="00FC7F13" w:rsidP="00D57157">
            <w:pPr>
              <w:rPr>
                <w:rFonts w:ascii="Times New Roman" w:hAnsi="Times New Roman"/>
                <w:sz w:val="24"/>
                <w:szCs w:val="24"/>
              </w:rPr>
            </w:pPr>
            <w:r w:rsidRPr="00AD59F4">
              <w:rPr>
                <w:rFonts w:ascii="Times New Roman" w:hAnsi="Times New Roman"/>
                <w:sz w:val="24"/>
                <w:szCs w:val="24"/>
              </w:rPr>
              <w:t xml:space="preserve">Осуществляет воспитательно-образовательный процесс с детьми подготовительной к школе группы. Использует в работе парциальную программу «Путешествие в Олимпию».  Ведёт работу кружка «Мой Сочи» в подготовительной группе.  Создает условия для развития творческого потенциала ребенка. Координирует организацию выставок творческих работ рисунков, фото выставок  проводимых в рамках  мероприятий,  проводимых в детском саду, осуществляет отбор конкурсных работ    для участия в городских и краевых конкурсах. </w:t>
            </w:r>
            <w:r w:rsidRPr="004F31A2">
              <w:rPr>
                <w:rFonts w:ascii="Times New Roman" w:hAnsi="Times New Roman"/>
                <w:sz w:val="24"/>
                <w:szCs w:val="24"/>
              </w:rPr>
              <w:t>Проводит  просветительскую работу с родителями воспитанников.</w:t>
            </w:r>
          </w:p>
          <w:p w:rsidR="005C0D99" w:rsidRPr="009B0F8F" w:rsidRDefault="005C0D99" w:rsidP="00D57157">
            <w:pPr>
              <w:rPr>
                <w:rFonts w:ascii="Times New Roman" w:hAnsi="Times New Roman"/>
                <w:sz w:val="24"/>
                <w:szCs w:val="24"/>
                <w:highlight w:val="yellow"/>
              </w:rPr>
            </w:pPr>
          </w:p>
        </w:tc>
      </w:tr>
      <w:tr w:rsidR="00FC7F13" w:rsidRPr="009B0F8F" w:rsidTr="00D57157">
        <w:tc>
          <w:tcPr>
            <w:tcW w:w="2376" w:type="dxa"/>
          </w:tcPr>
          <w:p w:rsidR="00FC7F13" w:rsidRPr="009B0F8F" w:rsidRDefault="00FC7F13" w:rsidP="00D57157">
            <w:pPr>
              <w:jc w:val="both"/>
              <w:rPr>
                <w:rFonts w:ascii="Times New Roman" w:hAnsi="Times New Roman"/>
                <w:sz w:val="24"/>
                <w:szCs w:val="24"/>
                <w:highlight w:val="yellow"/>
              </w:rPr>
            </w:pPr>
            <w:r w:rsidRPr="00462660">
              <w:rPr>
                <w:rFonts w:ascii="Times New Roman" w:hAnsi="Times New Roman"/>
                <w:sz w:val="24"/>
                <w:szCs w:val="24"/>
              </w:rPr>
              <w:t>Синченко Светлана Ивановна, воспитатель</w:t>
            </w: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Высшее педагогическое образование соответствие занимаемой должности</w:t>
            </w:r>
          </w:p>
        </w:tc>
        <w:tc>
          <w:tcPr>
            <w:tcW w:w="5103" w:type="dxa"/>
          </w:tcPr>
          <w:p w:rsidR="00FC7F13" w:rsidRPr="009B0F8F" w:rsidRDefault="00FC7F13" w:rsidP="00D57157">
            <w:pPr>
              <w:rPr>
                <w:rFonts w:ascii="Times New Roman" w:hAnsi="Times New Roman"/>
                <w:sz w:val="24"/>
                <w:szCs w:val="24"/>
                <w:highlight w:val="yellow"/>
              </w:rPr>
            </w:pPr>
            <w:r w:rsidRPr="00AD59F4">
              <w:rPr>
                <w:rFonts w:ascii="Times New Roman" w:hAnsi="Times New Roman"/>
                <w:sz w:val="24"/>
                <w:szCs w:val="24"/>
              </w:rPr>
              <w:t xml:space="preserve">Осуществляет воспитательно-образовательный процесс с детьми подготовительной к школе группы. Использует в работе парциальную программу «Путешествие в Олимпию».  Ведёт работу кружка «Мой Сочи» в подготовительной группе.  Создает условия для развития творческого потенциала ребенка. Координирует организацию выставок творческих работ рисунков, фото выставок  проводимых в рамках  мероприятий,  проводимых в детском саду, осуществляет отбор конкурсных работ    для участия в </w:t>
            </w:r>
            <w:r w:rsidRPr="00AD59F4">
              <w:rPr>
                <w:rFonts w:ascii="Times New Roman" w:hAnsi="Times New Roman"/>
                <w:sz w:val="24"/>
                <w:szCs w:val="24"/>
              </w:rPr>
              <w:lastRenderedPageBreak/>
              <w:t xml:space="preserve">городских и краевых конкурсах. </w:t>
            </w:r>
            <w:r w:rsidRPr="004F31A2">
              <w:rPr>
                <w:rFonts w:ascii="Times New Roman" w:hAnsi="Times New Roman"/>
                <w:sz w:val="24"/>
                <w:szCs w:val="24"/>
              </w:rPr>
              <w:t>Проводит  просветительскую работу с родителями воспитанников.</w:t>
            </w:r>
          </w:p>
        </w:tc>
      </w:tr>
      <w:tr w:rsidR="00FC7F13" w:rsidRPr="009B0F8F" w:rsidTr="00D57157">
        <w:tc>
          <w:tcPr>
            <w:tcW w:w="2376" w:type="dxa"/>
          </w:tcPr>
          <w:p w:rsidR="00FC7F13" w:rsidRPr="00AD59F4" w:rsidRDefault="00FC7F13" w:rsidP="00D57157">
            <w:pPr>
              <w:jc w:val="both"/>
              <w:rPr>
                <w:rFonts w:ascii="Times New Roman" w:hAnsi="Times New Roman"/>
                <w:sz w:val="24"/>
                <w:szCs w:val="24"/>
              </w:rPr>
            </w:pPr>
            <w:r w:rsidRPr="00AD59F4">
              <w:rPr>
                <w:rFonts w:ascii="Times New Roman" w:hAnsi="Times New Roman"/>
                <w:sz w:val="24"/>
                <w:szCs w:val="24"/>
              </w:rPr>
              <w:lastRenderedPageBreak/>
              <w:t>Вишневская Амалия Викторовна, инструктор физкультуры</w:t>
            </w: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Среднее профессиональное образование, соответствие занимаемой должности</w:t>
            </w:r>
          </w:p>
        </w:tc>
        <w:tc>
          <w:tcPr>
            <w:tcW w:w="5103" w:type="dxa"/>
          </w:tcPr>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Реализует программу физического воспитания  с детьми младшей, средней, старш</w:t>
            </w:r>
            <w:r w:rsidR="001526DE" w:rsidRPr="00D57157">
              <w:rPr>
                <w:rFonts w:ascii="Times New Roman" w:hAnsi="Times New Roman"/>
                <w:sz w:val="24"/>
                <w:szCs w:val="24"/>
              </w:rPr>
              <w:t>ей</w:t>
            </w:r>
            <w:r w:rsidRPr="00AD59F4">
              <w:rPr>
                <w:rFonts w:ascii="Times New Roman" w:hAnsi="Times New Roman"/>
                <w:sz w:val="24"/>
                <w:szCs w:val="24"/>
              </w:rPr>
              <w:t xml:space="preserve"> и подготовительной групп. Организует  спортивные праздники, развлечения, досуги для всех возрастных групп. Координирует участие воспитанников в городских спортивных мероприятиях.</w:t>
            </w:r>
          </w:p>
        </w:tc>
      </w:tr>
      <w:tr w:rsidR="00FC7F13" w:rsidRPr="009B0F8F" w:rsidTr="00D57157">
        <w:tc>
          <w:tcPr>
            <w:tcW w:w="2376" w:type="dxa"/>
          </w:tcPr>
          <w:p w:rsidR="00FC7F13" w:rsidRDefault="00FC7F13" w:rsidP="00D57157">
            <w:pPr>
              <w:jc w:val="both"/>
              <w:rPr>
                <w:rFonts w:ascii="Times New Roman" w:hAnsi="Times New Roman"/>
                <w:sz w:val="24"/>
                <w:szCs w:val="24"/>
              </w:rPr>
            </w:pPr>
            <w:r w:rsidRPr="00AD59F4">
              <w:rPr>
                <w:rFonts w:ascii="Times New Roman" w:hAnsi="Times New Roman"/>
                <w:sz w:val="24"/>
                <w:szCs w:val="24"/>
              </w:rPr>
              <w:t xml:space="preserve">Дьяконова </w:t>
            </w:r>
          </w:p>
          <w:p w:rsidR="00FC7F13" w:rsidRPr="00AD59F4" w:rsidRDefault="00FC7F13" w:rsidP="00D57157">
            <w:pPr>
              <w:jc w:val="both"/>
              <w:rPr>
                <w:rFonts w:ascii="Times New Roman" w:hAnsi="Times New Roman"/>
                <w:sz w:val="24"/>
                <w:szCs w:val="24"/>
              </w:rPr>
            </w:pPr>
            <w:r w:rsidRPr="00AD59F4">
              <w:rPr>
                <w:rFonts w:ascii="Times New Roman" w:hAnsi="Times New Roman"/>
                <w:sz w:val="24"/>
                <w:szCs w:val="24"/>
              </w:rPr>
              <w:t>Жанна Николаевна.</w:t>
            </w:r>
          </w:p>
          <w:p w:rsidR="00FC7F13" w:rsidRPr="00AD59F4" w:rsidRDefault="00FC7F13" w:rsidP="00D57157">
            <w:pPr>
              <w:jc w:val="both"/>
              <w:rPr>
                <w:rFonts w:ascii="Times New Roman" w:hAnsi="Times New Roman"/>
                <w:sz w:val="24"/>
                <w:szCs w:val="24"/>
              </w:rPr>
            </w:pPr>
            <w:r w:rsidRPr="00AD59F4">
              <w:rPr>
                <w:rFonts w:ascii="Times New Roman" w:hAnsi="Times New Roman"/>
                <w:sz w:val="24"/>
                <w:szCs w:val="24"/>
              </w:rPr>
              <w:t>музыкальный руководитель</w:t>
            </w:r>
          </w:p>
        </w:tc>
        <w:tc>
          <w:tcPr>
            <w:tcW w:w="3011" w:type="dxa"/>
          </w:tcPr>
          <w:p w:rsidR="00FC7F13" w:rsidRPr="00AD59F4" w:rsidRDefault="00FC7F13" w:rsidP="00D57157">
            <w:pPr>
              <w:jc w:val="both"/>
              <w:rPr>
                <w:rFonts w:ascii="Times New Roman" w:hAnsi="Times New Roman"/>
                <w:sz w:val="24"/>
                <w:szCs w:val="24"/>
                <w:highlight w:val="yellow"/>
              </w:rPr>
            </w:pPr>
            <w:r w:rsidRPr="00AD59F4">
              <w:rPr>
                <w:rFonts w:ascii="Times New Roman" w:hAnsi="Times New Roman"/>
                <w:sz w:val="24"/>
                <w:szCs w:val="24"/>
              </w:rPr>
              <w:t>Среднее профессиональное образование соответствие занимаемой должности</w:t>
            </w:r>
          </w:p>
        </w:tc>
        <w:tc>
          <w:tcPr>
            <w:tcW w:w="5103" w:type="dxa"/>
          </w:tcPr>
          <w:p w:rsidR="00FC7F13" w:rsidRPr="00AD59F4" w:rsidRDefault="00FC7F13" w:rsidP="00D57157">
            <w:pPr>
              <w:rPr>
                <w:rFonts w:ascii="Times New Roman" w:hAnsi="Times New Roman"/>
                <w:sz w:val="24"/>
                <w:szCs w:val="24"/>
                <w:highlight w:val="yellow"/>
              </w:rPr>
            </w:pPr>
            <w:r w:rsidRPr="00AD59F4">
              <w:rPr>
                <w:rFonts w:ascii="Times New Roman" w:hAnsi="Times New Roman"/>
                <w:sz w:val="24"/>
                <w:szCs w:val="24"/>
              </w:rPr>
              <w:t>Реализует программу  художественно – эстетического направления  «Ладушки» (музыкальное развитие).  Организует  праздники, развлечения, досуги  для всех возрастных групп. Координирует творческие  номера для участия в городских мероприятиях.</w:t>
            </w:r>
          </w:p>
        </w:tc>
      </w:tr>
      <w:tr w:rsidR="00456BC7" w:rsidRPr="009B0F8F" w:rsidTr="00D57157">
        <w:tc>
          <w:tcPr>
            <w:tcW w:w="2376" w:type="dxa"/>
          </w:tcPr>
          <w:p w:rsidR="00456BC7" w:rsidRDefault="00456BC7" w:rsidP="00D57157">
            <w:pPr>
              <w:jc w:val="both"/>
              <w:rPr>
                <w:rFonts w:ascii="Times New Roman" w:hAnsi="Times New Roman"/>
                <w:sz w:val="24"/>
                <w:szCs w:val="24"/>
              </w:rPr>
            </w:pPr>
            <w:r>
              <w:rPr>
                <w:rFonts w:ascii="Times New Roman" w:hAnsi="Times New Roman"/>
                <w:sz w:val="24"/>
                <w:szCs w:val="24"/>
              </w:rPr>
              <w:t>Аппельт Антонина Викторовна, педагог-психолог</w:t>
            </w:r>
          </w:p>
        </w:tc>
        <w:tc>
          <w:tcPr>
            <w:tcW w:w="3011" w:type="dxa"/>
          </w:tcPr>
          <w:p w:rsidR="00456BC7" w:rsidRPr="009B0F8F" w:rsidRDefault="00456BC7" w:rsidP="00D57157">
            <w:pPr>
              <w:jc w:val="both"/>
              <w:rPr>
                <w:rFonts w:ascii="Times New Roman" w:hAnsi="Times New Roman"/>
                <w:sz w:val="24"/>
                <w:szCs w:val="24"/>
                <w:highlight w:val="yellow"/>
              </w:rPr>
            </w:pPr>
            <w:r w:rsidRPr="00A32F77">
              <w:rPr>
                <w:rFonts w:ascii="Times New Roman" w:hAnsi="Times New Roman"/>
                <w:sz w:val="24"/>
                <w:szCs w:val="24"/>
              </w:rPr>
              <w:t>Высшее профессиональное образование</w:t>
            </w:r>
          </w:p>
        </w:tc>
        <w:tc>
          <w:tcPr>
            <w:tcW w:w="5103" w:type="dxa"/>
          </w:tcPr>
          <w:p w:rsidR="00456BC7" w:rsidRPr="001526DE" w:rsidRDefault="001526DE" w:rsidP="00D57157">
            <w:pPr>
              <w:pStyle w:val="af0"/>
              <w:rPr>
                <w:rFonts w:ascii="Times New Roman" w:hAnsi="Times New Roman"/>
                <w:sz w:val="24"/>
                <w:szCs w:val="24"/>
                <w:highlight w:val="yellow"/>
              </w:rPr>
            </w:pPr>
            <w:r w:rsidRPr="001526DE">
              <w:rPr>
                <w:rFonts w:ascii="Times New Roman" w:hAnsi="Times New Roman"/>
                <w:sz w:val="24"/>
                <w:szCs w:val="24"/>
              </w:rPr>
              <w:t xml:space="preserve">Проводит </w:t>
            </w:r>
            <w:r w:rsidR="00456BC7" w:rsidRPr="001526DE">
              <w:rPr>
                <w:rFonts w:ascii="Times New Roman" w:hAnsi="Times New Roman"/>
                <w:sz w:val="24"/>
                <w:szCs w:val="24"/>
              </w:rPr>
              <w:t>диагностическую</w:t>
            </w:r>
            <w:r w:rsidRPr="001526DE">
              <w:rPr>
                <w:rFonts w:ascii="Times New Roman" w:hAnsi="Times New Roman"/>
                <w:sz w:val="24"/>
                <w:szCs w:val="24"/>
              </w:rPr>
              <w:t xml:space="preserve">, </w:t>
            </w:r>
            <w:r w:rsidR="00456BC7" w:rsidRPr="001526DE">
              <w:rPr>
                <w:rFonts w:ascii="Times New Roman" w:hAnsi="Times New Roman"/>
                <w:sz w:val="24"/>
                <w:szCs w:val="24"/>
              </w:rPr>
              <w:t xml:space="preserve">психокоррекционную, реабилитационную, консультативную работу. Консультирует  работников по вопросам практического применения психологии для решения педагогических задач. Участвует в методической работе. Проводит консультативную работу с родителями воспитанников. </w:t>
            </w:r>
          </w:p>
        </w:tc>
      </w:tr>
    </w:tbl>
    <w:p w:rsidR="00FC7F13" w:rsidRDefault="00FC7F13" w:rsidP="00F544BF">
      <w:pPr>
        <w:spacing w:after="0" w:line="240" w:lineRule="auto"/>
        <w:ind w:left="1363"/>
        <w:rPr>
          <w:rFonts w:ascii="Times New Roman" w:eastAsia="Times New Roman" w:hAnsi="Times New Roman" w:cs="Times New Roman"/>
          <w:b/>
          <w:sz w:val="32"/>
          <w:szCs w:val="32"/>
          <w:lang w:eastAsia="ru-RU"/>
        </w:rPr>
      </w:pPr>
    </w:p>
    <w:p w:rsidR="00FC7F13" w:rsidRDefault="00FC7F13" w:rsidP="00FC7F13">
      <w:pPr>
        <w:spacing w:after="0" w:line="240" w:lineRule="auto"/>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C4311E" w:rsidRDefault="00C4311E" w:rsidP="00FC7F13">
      <w:pPr>
        <w:spacing w:after="0" w:line="240" w:lineRule="auto"/>
        <w:jc w:val="center"/>
        <w:rPr>
          <w:rFonts w:ascii="Times New Roman" w:eastAsia="Times New Roman" w:hAnsi="Times New Roman" w:cs="Times New Roman"/>
          <w:b/>
          <w:sz w:val="32"/>
          <w:szCs w:val="32"/>
          <w:lang w:eastAsia="ru-RU"/>
        </w:rPr>
      </w:pPr>
    </w:p>
    <w:p w:rsidR="00C4311E" w:rsidRDefault="00C4311E" w:rsidP="00FC7F13">
      <w:pPr>
        <w:spacing w:after="0" w:line="240" w:lineRule="auto"/>
        <w:jc w:val="center"/>
        <w:rPr>
          <w:rFonts w:ascii="Times New Roman" w:eastAsia="Times New Roman" w:hAnsi="Times New Roman" w:cs="Times New Roman"/>
          <w:b/>
          <w:sz w:val="32"/>
          <w:szCs w:val="32"/>
          <w:lang w:eastAsia="ru-RU"/>
        </w:rPr>
      </w:pPr>
    </w:p>
    <w:p w:rsidR="00C4311E" w:rsidRDefault="00C4311E" w:rsidP="00FC7F13">
      <w:pPr>
        <w:spacing w:after="0" w:line="240" w:lineRule="auto"/>
        <w:jc w:val="center"/>
        <w:rPr>
          <w:rFonts w:ascii="Times New Roman" w:eastAsia="Times New Roman" w:hAnsi="Times New Roman" w:cs="Times New Roman"/>
          <w:b/>
          <w:sz w:val="32"/>
          <w:szCs w:val="32"/>
          <w:lang w:eastAsia="ru-RU"/>
        </w:rPr>
      </w:pPr>
    </w:p>
    <w:p w:rsidR="00C4311E" w:rsidRDefault="00C4311E" w:rsidP="00FC7F13">
      <w:pPr>
        <w:spacing w:after="0" w:line="240" w:lineRule="auto"/>
        <w:jc w:val="center"/>
        <w:rPr>
          <w:rFonts w:ascii="Times New Roman" w:eastAsia="Times New Roman" w:hAnsi="Times New Roman" w:cs="Times New Roman"/>
          <w:b/>
          <w:sz w:val="32"/>
          <w:szCs w:val="32"/>
          <w:lang w:eastAsia="ru-RU"/>
        </w:rPr>
      </w:pPr>
    </w:p>
    <w:p w:rsidR="00C4311E" w:rsidRDefault="00C4311E" w:rsidP="00FC7F13">
      <w:pPr>
        <w:spacing w:after="0" w:line="240" w:lineRule="auto"/>
        <w:jc w:val="center"/>
        <w:rPr>
          <w:rFonts w:ascii="Times New Roman" w:eastAsia="Times New Roman" w:hAnsi="Times New Roman" w:cs="Times New Roman"/>
          <w:b/>
          <w:sz w:val="32"/>
          <w:szCs w:val="32"/>
          <w:lang w:eastAsia="ru-RU"/>
        </w:rPr>
      </w:pPr>
    </w:p>
    <w:p w:rsidR="00C4311E" w:rsidRDefault="00C4311E" w:rsidP="00FC7F13">
      <w:pPr>
        <w:spacing w:after="0" w:line="240" w:lineRule="auto"/>
        <w:jc w:val="center"/>
        <w:rPr>
          <w:rFonts w:ascii="Times New Roman" w:eastAsia="Times New Roman" w:hAnsi="Times New Roman" w:cs="Times New Roman"/>
          <w:b/>
          <w:sz w:val="32"/>
          <w:szCs w:val="32"/>
          <w:lang w:eastAsia="ru-RU"/>
        </w:rPr>
      </w:pPr>
    </w:p>
    <w:p w:rsidR="00C4311E" w:rsidRDefault="002269A6" w:rsidP="00FC7F13">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D57157" w:rsidRDefault="00D57157" w:rsidP="00FC7F13">
      <w:pPr>
        <w:spacing w:after="0" w:line="240" w:lineRule="auto"/>
        <w:jc w:val="center"/>
        <w:rPr>
          <w:rFonts w:ascii="Times New Roman" w:eastAsia="Times New Roman" w:hAnsi="Times New Roman" w:cs="Times New Roman"/>
          <w:b/>
          <w:sz w:val="32"/>
          <w:szCs w:val="32"/>
          <w:lang w:eastAsia="ru-RU"/>
        </w:rPr>
      </w:pPr>
    </w:p>
    <w:p w:rsidR="00F544BF" w:rsidRDefault="00D57157" w:rsidP="00FC7F13">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Методическое обеспечение организованной образовательной деятельности</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9072"/>
      </w:tblGrid>
      <w:tr w:rsidR="00F81FAF" w:rsidRPr="00F46DF7" w:rsidTr="00F81FAF">
        <w:trPr>
          <w:trHeight w:val="524"/>
        </w:trPr>
        <w:tc>
          <w:tcPr>
            <w:tcW w:w="1701" w:type="dxa"/>
          </w:tcPr>
          <w:p w:rsidR="00F81FAF" w:rsidRPr="009A3429" w:rsidRDefault="00F81FAF" w:rsidP="00F81FAF">
            <w:pPr>
              <w:spacing w:after="0" w:line="240" w:lineRule="auto"/>
              <w:rPr>
                <w:rFonts w:ascii="Times New Roman" w:hAnsi="Times New Roman" w:cs="Times New Roman"/>
                <w:b/>
                <w:sz w:val="24"/>
                <w:szCs w:val="24"/>
              </w:rPr>
            </w:pPr>
            <w:r>
              <w:rPr>
                <w:rFonts w:ascii="Times New Roman" w:hAnsi="Times New Roman" w:cs="Times New Roman"/>
                <w:b/>
                <w:sz w:val="24"/>
                <w:szCs w:val="24"/>
              </w:rPr>
              <w:t>Образовательная область</w:t>
            </w:r>
          </w:p>
        </w:tc>
        <w:tc>
          <w:tcPr>
            <w:tcW w:w="9072" w:type="dxa"/>
          </w:tcPr>
          <w:p w:rsidR="00F81FAF" w:rsidRPr="009A3429" w:rsidRDefault="00F81FAF" w:rsidP="00071862">
            <w:pPr>
              <w:spacing w:line="240" w:lineRule="auto"/>
              <w:ind w:firstLine="900"/>
              <w:rPr>
                <w:rFonts w:ascii="Times New Roman" w:hAnsi="Times New Roman" w:cs="Times New Roman"/>
                <w:b/>
                <w:sz w:val="24"/>
                <w:szCs w:val="24"/>
              </w:rPr>
            </w:pPr>
            <w:r w:rsidRPr="009A3429">
              <w:rPr>
                <w:rFonts w:ascii="Times New Roman" w:hAnsi="Times New Roman" w:cs="Times New Roman"/>
                <w:b/>
                <w:sz w:val="24"/>
                <w:szCs w:val="24"/>
              </w:rPr>
              <w:t>Основные методические пособия</w:t>
            </w:r>
          </w:p>
        </w:tc>
      </w:tr>
      <w:tr w:rsidR="00F81FAF" w:rsidRPr="00F46DF7" w:rsidTr="00071862">
        <w:trPr>
          <w:trHeight w:val="716"/>
        </w:trPr>
        <w:tc>
          <w:tcPr>
            <w:tcW w:w="1701" w:type="dxa"/>
          </w:tcPr>
          <w:p w:rsidR="00F81FAF" w:rsidRPr="009A3429" w:rsidRDefault="00F81FAF" w:rsidP="00071862">
            <w:pPr>
              <w:spacing w:line="240" w:lineRule="auto"/>
              <w:rPr>
                <w:rFonts w:ascii="Times New Roman" w:hAnsi="Times New Roman" w:cs="Times New Roman"/>
                <w:b/>
                <w:sz w:val="24"/>
                <w:szCs w:val="24"/>
              </w:rPr>
            </w:pPr>
          </w:p>
        </w:tc>
        <w:tc>
          <w:tcPr>
            <w:tcW w:w="9072" w:type="dxa"/>
          </w:tcPr>
          <w:p w:rsidR="00F81FAF" w:rsidRPr="00C05E69" w:rsidRDefault="00F81FAF" w:rsidP="00071862">
            <w:pPr>
              <w:spacing w:line="240" w:lineRule="auto"/>
              <w:rPr>
                <w:rFonts w:ascii="Times New Roman" w:hAnsi="Times New Roman" w:cs="Times New Roman"/>
                <w:sz w:val="24"/>
                <w:szCs w:val="24"/>
              </w:rPr>
            </w:pPr>
            <w:r w:rsidRPr="00C05E69">
              <w:rPr>
                <w:rFonts w:ascii="Times New Roman" w:hAnsi="Times New Roman" w:cs="Times New Roman"/>
                <w:sz w:val="24"/>
                <w:szCs w:val="24"/>
              </w:rPr>
              <w:t>Основная образовательная программа дошкольного образования «От рождения до школы» под ред. Н.Е.Вераксы, Т.С.Комаровой, М.А.Васильевой , (2015г.)</w:t>
            </w:r>
          </w:p>
        </w:tc>
      </w:tr>
      <w:tr w:rsidR="00F81FAF" w:rsidRPr="00F46DF7" w:rsidTr="00071862">
        <w:trPr>
          <w:trHeight w:val="716"/>
        </w:trPr>
        <w:tc>
          <w:tcPr>
            <w:tcW w:w="1701" w:type="dxa"/>
          </w:tcPr>
          <w:p w:rsidR="00F81FAF" w:rsidRPr="009A3429" w:rsidRDefault="00F81FAF" w:rsidP="00071862">
            <w:pPr>
              <w:spacing w:line="240" w:lineRule="auto"/>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c>
          <w:tcPr>
            <w:tcW w:w="9072" w:type="dxa"/>
          </w:tcPr>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Н.Ф.Губанова «Развитие игровой деятельности» (2008)</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Л.В.Куцакова «Трудовое воспитание в детском саду»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В.И.Петрова, Т.Д.Стульник «Этические беседы с детьми 4-7лет» 92008)</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Е.Е.Корнеичева, Н.И. Грачёва «Планирование внеучебной деятельности с детьми в режиме дня» (2011)</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Т.Н.Захарова «Ролевые игры с детьми»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Н.Ф.Губанова «Развитие игровой деятельности  во 2мл.гр.»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Р.С.Буре «Социально-нравств</w:t>
            </w:r>
            <w:r>
              <w:rPr>
                <w:rFonts w:ascii="Times New Roman" w:hAnsi="Times New Roman" w:cs="Times New Roman"/>
                <w:sz w:val="24"/>
                <w:szCs w:val="24"/>
              </w:rPr>
              <w:t>енное воспитание дошкольников» (</w:t>
            </w:r>
            <w:r w:rsidRPr="009A3429">
              <w:rPr>
                <w:rFonts w:ascii="Times New Roman" w:hAnsi="Times New Roman" w:cs="Times New Roman"/>
                <w:sz w:val="24"/>
                <w:szCs w:val="24"/>
              </w:rPr>
              <w:t>2011)</w:t>
            </w:r>
          </w:p>
          <w:p w:rsidR="00F81FAF"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Т.Ф.Саулина «Три сигнала светофора» (2010)</w:t>
            </w:r>
          </w:p>
          <w:p w:rsidR="00F81FAF" w:rsidRPr="009A3429" w:rsidRDefault="00F81FAF" w:rsidP="00071862">
            <w:pPr>
              <w:spacing w:after="0" w:line="240" w:lineRule="auto"/>
              <w:ind w:firstLine="37"/>
              <w:rPr>
                <w:rFonts w:ascii="Times New Roman" w:hAnsi="Times New Roman" w:cs="Times New Roman"/>
                <w:sz w:val="24"/>
                <w:szCs w:val="24"/>
              </w:rPr>
            </w:pPr>
            <w:r>
              <w:rPr>
                <w:rFonts w:ascii="Times New Roman" w:hAnsi="Times New Roman" w:cs="Times New Roman"/>
                <w:sz w:val="24"/>
                <w:szCs w:val="24"/>
              </w:rPr>
              <w:t>Т.Ф.Саулина «Знакомим дошкольников с правилами дорожного движения» (2014)</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К.Ю.Белая «Формирование основ безопасности у дошкольников»(2011)</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В.И.Петрова, Т.Д.Стульник «Нравственное воспитание в детском саду»(2006)</w:t>
            </w:r>
          </w:p>
          <w:p w:rsidR="00F81FAF" w:rsidRPr="00C05E69" w:rsidRDefault="00F81FAF" w:rsidP="00071862">
            <w:pPr>
              <w:spacing w:line="240" w:lineRule="auto"/>
              <w:rPr>
                <w:rFonts w:ascii="Times New Roman" w:hAnsi="Times New Roman" w:cs="Times New Roman"/>
                <w:sz w:val="24"/>
                <w:szCs w:val="24"/>
              </w:rPr>
            </w:pPr>
            <w:r w:rsidRPr="009A3429">
              <w:rPr>
                <w:rFonts w:ascii="Times New Roman" w:hAnsi="Times New Roman" w:cs="Times New Roman"/>
                <w:sz w:val="24"/>
                <w:szCs w:val="24"/>
              </w:rPr>
              <w:t>Т.С.Комарова, Л.В. Куцакова, Л.Ю.Павлова «Трудовое воспитание в детском саду» (2006)</w:t>
            </w:r>
          </w:p>
        </w:tc>
      </w:tr>
      <w:tr w:rsidR="00F81FAF" w:rsidRPr="00F46DF7" w:rsidTr="00071862">
        <w:trPr>
          <w:trHeight w:val="716"/>
        </w:trPr>
        <w:tc>
          <w:tcPr>
            <w:tcW w:w="1701" w:type="dxa"/>
          </w:tcPr>
          <w:p w:rsidR="00F81FAF" w:rsidRDefault="00F81FAF" w:rsidP="00071862">
            <w:pPr>
              <w:spacing w:line="240" w:lineRule="auto"/>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c>
          <w:tcPr>
            <w:tcW w:w="9072" w:type="dxa"/>
          </w:tcPr>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В.П.Новикова «Математика в детском саду» (2002)</w:t>
            </w:r>
          </w:p>
          <w:p w:rsidR="00F81FAF" w:rsidRPr="009A3429" w:rsidRDefault="00F81FAF" w:rsidP="00071862">
            <w:pPr>
              <w:spacing w:after="0" w:line="240" w:lineRule="auto"/>
              <w:ind w:firstLine="37"/>
              <w:rPr>
                <w:rFonts w:ascii="Times New Roman" w:hAnsi="Times New Roman" w:cs="Times New Roman"/>
                <w:sz w:val="24"/>
                <w:szCs w:val="24"/>
              </w:rPr>
            </w:pPr>
            <w:r>
              <w:rPr>
                <w:rFonts w:ascii="Times New Roman" w:hAnsi="Times New Roman" w:cs="Times New Roman"/>
                <w:sz w:val="24"/>
                <w:szCs w:val="24"/>
              </w:rPr>
              <w:t>О.В.Дыбина, Н.П</w:t>
            </w:r>
            <w:r w:rsidRPr="009A3429">
              <w:rPr>
                <w:rFonts w:ascii="Times New Roman" w:hAnsi="Times New Roman" w:cs="Times New Roman"/>
                <w:sz w:val="24"/>
                <w:szCs w:val="24"/>
              </w:rPr>
              <w:t>.Рахманова, В.В.Щетинина «Неизведанное рядом» (2004)</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И.А.Помораева, В.А.Позина «Занятия по формированию элементарных математических представлений» (2мл.гр.)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«Занятия по ознакомлению с окружающим миром во 2мл.гр.»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С.Н. Теплюк «Занятия на прогулке с малышами» (2008)</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О.А.Соломенникова «Занятия по формированию элементарных экологических представлений в 1 мл.группе» (2009)</w:t>
            </w:r>
          </w:p>
          <w:p w:rsidR="00F81FAF" w:rsidRPr="002B7921" w:rsidRDefault="00F81FAF" w:rsidP="00071862">
            <w:pPr>
              <w:spacing w:after="0" w:line="240" w:lineRule="auto"/>
              <w:ind w:firstLine="37"/>
              <w:rPr>
                <w:rFonts w:ascii="Times New Roman" w:hAnsi="Times New Roman" w:cs="Times New Roman"/>
                <w:i/>
                <w:sz w:val="24"/>
                <w:szCs w:val="24"/>
              </w:rPr>
            </w:pPr>
            <w:r w:rsidRPr="002B7921">
              <w:rPr>
                <w:rFonts w:ascii="Times New Roman" w:hAnsi="Times New Roman" w:cs="Times New Roman"/>
                <w:i/>
                <w:sz w:val="24"/>
                <w:szCs w:val="24"/>
              </w:rPr>
              <w:t>С.О.Филиппова, Т.В.Волосникова «Олимпийское образование дошкольников» (2007)</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О.А.Соломенникова «Ознакомлениес природой» (ср.гр.) </w:t>
            </w:r>
            <w:r>
              <w:rPr>
                <w:rFonts w:ascii="Times New Roman" w:hAnsi="Times New Roman" w:cs="Times New Roman"/>
                <w:sz w:val="24"/>
                <w:szCs w:val="24"/>
              </w:rPr>
              <w:t>(2-я мл.гр.)</w:t>
            </w:r>
            <w:r w:rsidRPr="009A3429">
              <w:rPr>
                <w:rFonts w:ascii="Times New Roman" w:hAnsi="Times New Roman" w:cs="Times New Roman"/>
                <w:sz w:val="24"/>
                <w:szCs w:val="24"/>
              </w:rPr>
              <w:t>(2012)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«Ознакомление с предметным и социальным окружением» (ср.гр.)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«Ознакомление с предметным и социальным окружением» (ст.гр.)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Л.В.Куцакова «Конструирование из строительного материала» (ст.гр.) (2013)</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И.А.Помораева, В.А.Позина «Формирование элементарных математических представлений» (ст.гр.)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И.А.Помораева, В.А.Позина «Формирование элементарных математических представлений» (подг.гр.)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В.Н.Волчкова, Н.В.Степанова «Конспекты занятий в старшей группе детского сада.Экология»(28)</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«Занятия по ознакомлению с окружающим миром в подг.гр.» (2011)</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О.А.Соломенникова «Экологическое воспитание в детском саду» (2006)</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Н.Е.Веракса, О.Р.Галимов «Познавательно-исследовательская деятельность дошкольников»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Л.В.Куцакова «Конструирование и художественный труд в детском саду» (2005)</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И.В.Кравченко, Т.Л.Долгова «Прогулки в детском саду»(1мл, 2мл, ср, ст, подг.гр)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Л.Ю.Павлова «Сборник дидактических игр по ознакомлению с окружающим миром»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lastRenderedPageBreak/>
              <w:t>Н.В.Алёшина «Ознакомление дошкольников с окружающим и социальной действительностью» (2002)</w:t>
            </w:r>
          </w:p>
        </w:tc>
      </w:tr>
      <w:tr w:rsidR="00F81FAF" w:rsidRPr="00F46DF7" w:rsidTr="00071862">
        <w:trPr>
          <w:trHeight w:val="716"/>
        </w:trPr>
        <w:tc>
          <w:tcPr>
            <w:tcW w:w="1701" w:type="dxa"/>
          </w:tcPr>
          <w:p w:rsidR="00F81FAF" w:rsidRDefault="00F81FAF" w:rsidP="0007186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Речевое развитие</w:t>
            </w:r>
          </w:p>
        </w:tc>
        <w:tc>
          <w:tcPr>
            <w:tcW w:w="9072" w:type="dxa"/>
          </w:tcPr>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В.В.Гербова «Занятия по развитию речи в 1 мл.группе» (2008)</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В.В.Гербова «Коммуникация» (ст.гр.)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В.В.Гербова «Занятия по развитию речи в подг.гр.» (2011)</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О.А.Шиян «Развитие творческого мышления. Работаем по сказке»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Н.С.Варенцова «Обучение дошкольников грамоте» (2010)</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В.В.Гербова «Занятия по развитию речи в ср.гр.» (2009)</w:t>
            </w:r>
          </w:p>
          <w:p w:rsidR="00F81FAF"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В.В.Гербова «Приобщение детей к художественной  литературе» (2005)</w:t>
            </w:r>
          </w:p>
          <w:p w:rsidR="00F81FAF"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В.В.Гербова «Занятия по развитию речи во 2мл..гр.» (2009) </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В.В.Гербова «Книга для чтения в детском саду и дома» (2011)</w:t>
            </w:r>
          </w:p>
          <w:p w:rsidR="00F81FAF" w:rsidRPr="009A3429" w:rsidRDefault="00F81FAF" w:rsidP="00071862">
            <w:pPr>
              <w:spacing w:after="0" w:line="240" w:lineRule="auto"/>
              <w:ind w:firstLine="37"/>
              <w:rPr>
                <w:rFonts w:ascii="Times New Roman" w:hAnsi="Times New Roman" w:cs="Times New Roman"/>
                <w:sz w:val="24"/>
                <w:szCs w:val="24"/>
              </w:rPr>
            </w:pPr>
            <w:r>
              <w:rPr>
                <w:rFonts w:ascii="Times New Roman" w:hAnsi="Times New Roman" w:cs="Times New Roman"/>
                <w:sz w:val="24"/>
                <w:szCs w:val="24"/>
              </w:rPr>
              <w:t>«Хрестоматия для чтения в детском саду»  (по всем группам)(2017)</w:t>
            </w:r>
          </w:p>
        </w:tc>
      </w:tr>
      <w:tr w:rsidR="00F81FAF" w:rsidRPr="00F46DF7" w:rsidTr="00071862">
        <w:trPr>
          <w:trHeight w:val="6553"/>
        </w:trPr>
        <w:tc>
          <w:tcPr>
            <w:tcW w:w="1701" w:type="dxa"/>
            <w:vAlign w:val="center"/>
          </w:tcPr>
          <w:p w:rsidR="00F81FAF" w:rsidRPr="00E93A1F" w:rsidRDefault="00F81FAF" w:rsidP="00071862">
            <w:pPr>
              <w:spacing w:after="0" w:line="240" w:lineRule="auto"/>
              <w:rPr>
                <w:rFonts w:ascii="Times New Roman" w:hAnsi="Times New Roman" w:cs="Times New Roman"/>
                <w:b/>
                <w:sz w:val="24"/>
                <w:szCs w:val="24"/>
              </w:rPr>
            </w:pPr>
            <w:r w:rsidRPr="00E93A1F">
              <w:rPr>
                <w:rFonts w:ascii="Times New Roman" w:hAnsi="Times New Roman" w:cs="Times New Roman"/>
                <w:b/>
                <w:sz w:val="24"/>
                <w:szCs w:val="24"/>
              </w:rPr>
              <w:t>Художественно-эстетическое</w:t>
            </w:r>
            <w:r>
              <w:rPr>
                <w:rFonts w:ascii="Times New Roman" w:hAnsi="Times New Roman" w:cs="Times New Roman"/>
                <w:b/>
                <w:sz w:val="24"/>
                <w:szCs w:val="24"/>
              </w:rPr>
              <w:t xml:space="preserve"> развитие</w:t>
            </w:r>
          </w:p>
        </w:tc>
        <w:tc>
          <w:tcPr>
            <w:tcW w:w="9072" w:type="dxa"/>
          </w:tcPr>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Е.А Янушко «Рисование с детьми раннего возраста» (2005)</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Е.А.Янушко «Лепка с детьми раннего возраста» (2005)</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«Художественное творчество» (2мл.гр.)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М.Б.Зацепина «Культурно-досуговая деятельность в детском саду»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А.И.Буренина «Ритмическая мозаика»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Г.Ф.Вихарева «Споём, попляшем, поиграем» (2011)</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А.И.Буренина,Т.Саутко «Топ-хлоп, малыши» (2001)</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Т.Суворова «Танцевальная ритмика для детей» (2005)</w:t>
            </w:r>
          </w:p>
          <w:p w:rsidR="00F81FAF" w:rsidRPr="002B7921" w:rsidRDefault="00F81FAF" w:rsidP="00071862">
            <w:pPr>
              <w:spacing w:after="0" w:line="240" w:lineRule="auto"/>
              <w:ind w:firstLine="37"/>
              <w:rPr>
                <w:rFonts w:ascii="Times New Roman" w:hAnsi="Times New Roman" w:cs="Times New Roman"/>
                <w:i/>
                <w:sz w:val="24"/>
                <w:szCs w:val="24"/>
              </w:rPr>
            </w:pPr>
            <w:r w:rsidRPr="002B7921">
              <w:rPr>
                <w:rFonts w:ascii="Times New Roman" w:hAnsi="Times New Roman" w:cs="Times New Roman"/>
                <w:i/>
                <w:sz w:val="24"/>
                <w:szCs w:val="24"/>
              </w:rPr>
              <w:t>И.Каплунова, И.Новоскольцева «Цирк! Цирк! Цирк!»(2005)</w:t>
            </w:r>
          </w:p>
          <w:p w:rsidR="00F81FAF" w:rsidRDefault="00F81FAF" w:rsidP="00071862">
            <w:pPr>
              <w:spacing w:after="0" w:line="240" w:lineRule="auto"/>
              <w:ind w:firstLine="37"/>
              <w:rPr>
                <w:rFonts w:ascii="Times New Roman" w:hAnsi="Times New Roman" w:cs="Times New Roman"/>
                <w:i/>
                <w:sz w:val="24"/>
                <w:szCs w:val="24"/>
              </w:rPr>
            </w:pPr>
            <w:r w:rsidRPr="002B7921">
              <w:rPr>
                <w:rFonts w:ascii="Times New Roman" w:hAnsi="Times New Roman" w:cs="Times New Roman"/>
                <w:i/>
                <w:sz w:val="24"/>
                <w:szCs w:val="24"/>
              </w:rPr>
              <w:t>И.Каплунова, И.Новоскольцева «Этот  удивительный ритм» (2005)</w:t>
            </w:r>
          </w:p>
          <w:p w:rsidR="00F81FAF" w:rsidRDefault="00F81FAF" w:rsidP="00071862">
            <w:pPr>
              <w:spacing w:after="0" w:line="240" w:lineRule="auto"/>
              <w:ind w:firstLine="37"/>
              <w:rPr>
                <w:rFonts w:ascii="Times New Roman" w:hAnsi="Times New Roman" w:cs="Times New Roman"/>
                <w:i/>
                <w:sz w:val="24"/>
                <w:szCs w:val="24"/>
              </w:rPr>
            </w:pPr>
            <w:r w:rsidRPr="002B7921">
              <w:rPr>
                <w:rFonts w:ascii="Times New Roman" w:hAnsi="Times New Roman" w:cs="Times New Roman"/>
                <w:i/>
                <w:sz w:val="24"/>
                <w:szCs w:val="24"/>
              </w:rPr>
              <w:t>И.Каплунова, И.Новоскольцева «</w:t>
            </w:r>
            <w:r>
              <w:rPr>
                <w:rFonts w:ascii="Times New Roman" w:hAnsi="Times New Roman" w:cs="Times New Roman"/>
                <w:i/>
                <w:sz w:val="24"/>
                <w:szCs w:val="24"/>
              </w:rPr>
              <w:t>Ах,карнавал</w:t>
            </w:r>
            <w:r w:rsidRPr="002B7921">
              <w:rPr>
                <w:rFonts w:ascii="Times New Roman" w:hAnsi="Times New Roman" w:cs="Times New Roman"/>
                <w:i/>
                <w:sz w:val="24"/>
                <w:szCs w:val="24"/>
              </w:rPr>
              <w:t>» (2005)</w:t>
            </w:r>
          </w:p>
          <w:p w:rsidR="00F81FAF" w:rsidRPr="002B7921" w:rsidRDefault="00F81FAF" w:rsidP="00071862">
            <w:pPr>
              <w:spacing w:after="0" w:line="240" w:lineRule="auto"/>
              <w:ind w:firstLine="37"/>
              <w:rPr>
                <w:rFonts w:ascii="Times New Roman" w:hAnsi="Times New Roman" w:cs="Times New Roman"/>
                <w:i/>
                <w:sz w:val="24"/>
                <w:szCs w:val="24"/>
              </w:rPr>
            </w:pPr>
            <w:r w:rsidRPr="002B7921">
              <w:rPr>
                <w:rFonts w:ascii="Times New Roman" w:hAnsi="Times New Roman" w:cs="Times New Roman"/>
                <w:i/>
                <w:sz w:val="24"/>
                <w:szCs w:val="24"/>
              </w:rPr>
              <w:t>И.Каплунова, И.Новоскольцева «Праздник каждый день» (мл, ср., ст.возраст) (2008)</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И.А.Лыкова «Изобразительная деятельность в детском саду»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«Занятия по изобразительной деятельности в ср.гр.» (2009)</w:t>
            </w:r>
          </w:p>
          <w:p w:rsidR="00F81FAF"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«Занятия по изобразительной деятельности в ст.гр.»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«Занятия по и</w:t>
            </w:r>
            <w:r>
              <w:rPr>
                <w:rFonts w:ascii="Times New Roman" w:hAnsi="Times New Roman" w:cs="Times New Roman"/>
                <w:sz w:val="24"/>
                <w:szCs w:val="24"/>
              </w:rPr>
              <w:t>зобразительной деятельности в подг</w:t>
            </w:r>
            <w:r w:rsidRPr="009A3429">
              <w:rPr>
                <w:rFonts w:ascii="Times New Roman" w:hAnsi="Times New Roman" w:cs="Times New Roman"/>
                <w:sz w:val="24"/>
                <w:szCs w:val="24"/>
              </w:rPr>
              <w:t>.гр.»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Т.С.Комарова «Занятия по изобразительной деятельности во 2мл..гр.»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Г.С.Швайко «Занятия по изобразительной деятельности в детском саду» (2002)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М.Д.Маханёва «Театрализованные занятия в детском саду»</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Л.В.Куцакова «Творим и мастерим» (2010)</w:t>
            </w:r>
          </w:p>
          <w:p w:rsidR="00F81FAF"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 xml:space="preserve">М.Б.Зацепина, Т.В.Антонова «Народные праздники в детском саду» (2006) </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О.Дыбина «Творим, изменяем, преобразуем» (2003)</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О.В.Дыбина «Рукотворный мир» (2000)</w:t>
            </w:r>
          </w:p>
        </w:tc>
      </w:tr>
      <w:tr w:rsidR="00F81FAF" w:rsidRPr="00F46DF7" w:rsidTr="00071862">
        <w:tc>
          <w:tcPr>
            <w:tcW w:w="1701" w:type="dxa"/>
            <w:vAlign w:val="center"/>
          </w:tcPr>
          <w:p w:rsidR="00F81FAF" w:rsidRPr="00E93A1F" w:rsidRDefault="00F81FAF" w:rsidP="00071862">
            <w:pPr>
              <w:spacing w:after="0" w:line="240" w:lineRule="auto"/>
              <w:rPr>
                <w:rFonts w:ascii="Times New Roman" w:hAnsi="Times New Roman" w:cs="Times New Roman"/>
                <w:b/>
                <w:sz w:val="24"/>
                <w:szCs w:val="24"/>
              </w:rPr>
            </w:pPr>
            <w:r w:rsidRPr="00E93A1F">
              <w:rPr>
                <w:rFonts w:ascii="Times New Roman" w:hAnsi="Times New Roman" w:cs="Times New Roman"/>
                <w:b/>
                <w:sz w:val="24"/>
                <w:szCs w:val="24"/>
              </w:rPr>
              <w:t>Физическое развитие</w:t>
            </w:r>
          </w:p>
        </w:tc>
        <w:tc>
          <w:tcPr>
            <w:tcW w:w="9072" w:type="dxa"/>
          </w:tcPr>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Э.Я. Степаненкова «Сборник подвижных игр»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Т.А.Тарасова, Л.С.Власова «Я и моё здоровье» (2008)</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М.М.Борисова «Малоподвижные игры и игровые упражнения»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Ю.А.Кириллова «Навстречу Олимпиаде» (2012)</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Э.Я.Степаненкова «Методика проведения подвижных игр»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И.М.Новикова «Формирование представлений о здоровом образе жизни у дошкольников»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Л.Ф.Тихомирова «Уроки здоровья для детей 5-8 лет»(2003)</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С.Е.Шукшина «Я и моё тело» (2004)</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Э.Степаненкова «Методика физического воспитания» (2005)</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Л.И.Пензулаева «Физкультурные занятия с детьми 3-4 лет»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Л.И.Пензулаева «Физкультурные занятия в детском саду» (ср.гр.) (2009)</w:t>
            </w:r>
          </w:p>
          <w:p w:rsidR="00F81FAF" w:rsidRPr="009A3429"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Л.И.Пензулаева «Оздоровительная гимнастика для детей 3-7 лет» (2010)</w:t>
            </w:r>
          </w:p>
          <w:p w:rsidR="00F81FAF" w:rsidRDefault="00F81FAF" w:rsidP="00071862">
            <w:pPr>
              <w:spacing w:after="0" w:line="240" w:lineRule="auto"/>
              <w:ind w:firstLine="37"/>
              <w:rPr>
                <w:rFonts w:ascii="Times New Roman" w:hAnsi="Times New Roman" w:cs="Times New Roman"/>
                <w:sz w:val="24"/>
                <w:szCs w:val="24"/>
              </w:rPr>
            </w:pPr>
            <w:r w:rsidRPr="009A3429">
              <w:rPr>
                <w:rFonts w:ascii="Times New Roman" w:hAnsi="Times New Roman" w:cs="Times New Roman"/>
                <w:sz w:val="24"/>
                <w:szCs w:val="24"/>
              </w:rPr>
              <w:t>Л.И.Пензулаева «Физкультурные занятия в детском саду» (ст.гр.) (2009)</w:t>
            </w:r>
          </w:p>
          <w:p w:rsidR="00F81FAF" w:rsidRPr="009A3429" w:rsidRDefault="00F81FAF" w:rsidP="00F81FAF">
            <w:pPr>
              <w:spacing w:after="0" w:line="240" w:lineRule="auto"/>
              <w:ind w:firstLine="37"/>
              <w:rPr>
                <w:rFonts w:ascii="Times New Roman" w:hAnsi="Times New Roman" w:cs="Times New Roman"/>
                <w:sz w:val="24"/>
                <w:szCs w:val="24"/>
              </w:rPr>
            </w:pPr>
            <w:r>
              <w:rPr>
                <w:rFonts w:ascii="Times New Roman" w:hAnsi="Times New Roman" w:cs="Times New Roman"/>
                <w:sz w:val="24"/>
                <w:szCs w:val="24"/>
              </w:rPr>
              <w:t>С.Ю.Фёдорова «Примерные планы физкультурных занятий с детьми 2-3 лет» (2017)</w:t>
            </w:r>
          </w:p>
        </w:tc>
      </w:tr>
    </w:tbl>
    <w:p w:rsidR="00F81FAF" w:rsidRDefault="00F81FAF" w:rsidP="00FC7F13">
      <w:pPr>
        <w:spacing w:after="0" w:line="240" w:lineRule="auto"/>
        <w:jc w:val="center"/>
        <w:rPr>
          <w:rFonts w:ascii="Times New Roman" w:eastAsia="Times New Roman" w:hAnsi="Times New Roman" w:cs="Times New Roman"/>
          <w:b/>
          <w:sz w:val="32"/>
          <w:szCs w:val="32"/>
          <w:lang w:eastAsia="ru-RU"/>
        </w:rPr>
      </w:pPr>
    </w:p>
    <w:sectPr w:rsidR="00F81FAF" w:rsidSect="00C83B47">
      <w:pgSz w:w="11909" w:h="16834"/>
      <w:pgMar w:top="1134" w:right="852" w:bottom="993" w:left="1134"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32D" w:rsidRDefault="0013332D" w:rsidP="001B5D06">
      <w:pPr>
        <w:spacing w:after="0" w:line="240" w:lineRule="auto"/>
      </w:pPr>
      <w:r>
        <w:separator/>
      </w:r>
    </w:p>
  </w:endnote>
  <w:endnote w:type="continuationSeparator" w:id="1">
    <w:p w:rsidR="0013332D" w:rsidRDefault="0013332D" w:rsidP="001B5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184">
    <w:altName w:val="Arial Unicode MS"/>
    <w:charset w:val="80"/>
    <w:family w:val="auto"/>
    <w:pitch w:val="variable"/>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665"/>
      <w:docPartObj>
        <w:docPartGallery w:val="Page Numbers (Bottom of Page)"/>
        <w:docPartUnique/>
      </w:docPartObj>
    </w:sdtPr>
    <w:sdtContent>
      <w:p w:rsidR="00E452EE" w:rsidRDefault="00B2551A">
        <w:pPr>
          <w:pStyle w:val="a9"/>
          <w:jc w:val="center"/>
        </w:pPr>
        <w:fldSimple w:instr=" PAGE   \* MERGEFORMAT ">
          <w:r w:rsidR="00F81FAF">
            <w:rPr>
              <w:noProof/>
            </w:rPr>
            <w:t>78</w:t>
          </w:r>
        </w:fldSimple>
      </w:p>
    </w:sdtContent>
  </w:sdt>
  <w:p w:rsidR="00E452EE" w:rsidRDefault="00E452E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32D" w:rsidRDefault="0013332D" w:rsidP="001B5D06">
      <w:pPr>
        <w:spacing w:after="0" w:line="240" w:lineRule="auto"/>
      </w:pPr>
      <w:r>
        <w:separator/>
      </w:r>
    </w:p>
  </w:footnote>
  <w:footnote w:type="continuationSeparator" w:id="1">
    <w:p w:rsidR="0013332D" w:rsidRDefault="0013332D" w:rsidP="001B5D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C"/>
    <w:multiLevelType w:val="multilevel"/>
    <w:tmpl w:val="0000000C"/>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
    <w:nsid w:val="0000000D"/>
    <w:multiLevelType w:val="multilevel"/>
    <w:tmpl w:val="0000000D"/>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nsid w:val="0000000E"/>
    <w:multiLevelType w:val="multilevel"/>
    <w:tmpl w:val="0000000E"/>
    <w:name w:val="WW8Num1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
    <w:nsid w:val="0000000F"/>
    <w:multiLevelType w:val="multilevel"/>
    <w:tmpl w:val="0000000F"/>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AA3A3E"/>
    <w:multiLevelType w:val="hybridMultilevel"/>
    <w:tmpl w:val="AB0C9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000BC0"/>
    <w:multiLevelType w:val="hybridMultilevel"/>
    <w:tmpl w:val="0810ACA2"/>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9BE68A5"/>
    <w:multiLevelType w:val="multilevel"/>
    <w:tmpl w:val="25D6EC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F1250A3"/>
    <w:multiLevelType w:val="hybridMultilevel"/>
    <w:tmpl w:val="A9325D22"/>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10E542E6"/>
    <w:multiLevelType w:val="hybridMultilevel"/>
    <w:tmpl w:val="B5703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562631"/>
    <w:multiLevelType w:val="hybridMultilevel"/>
    <w:tmpl w:val="48F2E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EA104C"/>
    <w:multiLevelType w:val="hybridMultilevel"/>
    <w:tmpl w:val="AB36ABBA"/>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BE843BF"/>
    <w:multiLevelType w:val="hybridMultilevel"/>
    <w:tmpl w:val="80804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8078C5"/>
    <w:multiLevelType w:val="hybridMultilevel"/>
    <w:tmpl w:val="0532A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776367"/>
    <w:multiLevelType w:val="hybridMultilevel"/>
    <w:tmpl w:val="9FF2937C"/>
    <w:lvl w:ilvl="0" w:tplc="76B6ACE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F37E0B"/>
    <w:multiLevelType w:val="hybridMultilevel"/>
    <w:tmpl w:val="9474B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FC1D21"/>
    <w:multiLevelType w:val="hybridMultilevel"/>
    <w:tmpl w:val="5BFC5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595C37"/>
    <w:multiLevelType w:val="hybridMultilevel"/>
    <w:tmpl w:val="CEA87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0513C3"/>
    <w:multiLevelType w:val="hybridMultilevel"/>
    <w:tmpl w:val="4D02B3FE"/>
    <w:lvl w:ilvl="0" w:tplc="A9E2D74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964189"/>
    <w:multiLevelType w:val="hybridMultilevel"/>
    <w:tmpl w:val="E7A2B108"/>
    <w:lvl w:ilvl="0" w:tplc="B01A80C0">
      <w:start w:val="16"/>
      <w:numFmt w:val="bullet"/>
      <w:lvlText w:val=""/>
      <w:lvlJc w:val="left"/>
      <w:pPr>
        <w:ind w:left="360" w:hanging="360"/>
      </w:pPr>
      <w:rPr>
        <w:rFonts w:ascii="Symbol" w:eastAsiaTheme="minorEastAsia" w:hAnsi="Symbol" w:cstheme="minorBidi" w:hint="default"/>
        <w:sz w:val="24"/>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21">
    <w:nsid w:val="2DB93E32"/>
    <w:multiLevelType w:val="hybridMultilevel"/>
    <w:tmpl w:val="B7B2D382"/>
    <w:lvl w:ilvl="0" w:tplc="8D4051A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30A72967"/>
    <w:multiLevelType w:val="hybridMultilevel"/>
    <w:tmpl w:val="38600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691EF0"/>
    <w:multiLevelType w:val="hybridMultilevel"/>
    <w:tmpl w:val="81505992"/>
    <w:lvl w:ilvl="0" w:tplc="04190001">
      <w:start w:val="1"/>
      <w:numFmt w:val="bullet"/>
      <w:pStyle w:val="a"/>
      <w:lvlText w:val=""/>
      <w:lvlJc w:val="left"/>
      <w:pPr>
        <w:ind w:left="1571" w:hanging="360"/>
      </w:pPr>
      <w:rPr>
        <w:rFonts w:ascii="Symbol" w:hAnsi="Symbol" w:hint="default"/>
      </w:rPr>
    </w:lvl>
    <w:lvl w:ilvl="1" w:tplc="8970F3DE">
      <w:start w:val="1"/>
      <w:numFmt w:val="decimal"/>
      <w:lvlText w:val="%2."/>
      <w:lvlJc w:val="left"/>
      <w:pPr>
        <w:tabs>
          <w:tab w:val="num" w:pos="1440"/>
        </w:tabs>
        <w:ind w:left="1440" w:hanging="360"/>
      </w:pPr>
      <w:rPr>
        <w:rFonts w:cs="Times New Roman"/>
        <w:b/>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32983CC1"/>
    <w:multiLevelType w:val="multilevel"/>
    <w:tmpl w:val="913C5198"/>
    <w:lvl w:ilvl="0">
      <w:start w:val="1"/>
      <w:numFmt w:val="decimal"/>
      <w:lvlText w:val="%1."/>
      <w:lvlJc w:val="left"/>
      <w:pPr>
        <w:ind w:left="960" w:hanging="360"/>
      </w:pPr>
      <w:rPr>
        <w:rFonts w:hint="default"/>
      </w:rPr>
    </w:lvl>
    <w:lvl w:ilvl="1">
      <w:start w:val="1"/>
      <w:numFmt w:val="decimal"/>
      <w:isLgl/>
      <w:lvlText w:val="%1.%2."/>
      <w:lvlJc w:val="left"/>
      <w:pPr>
        <w:ind w:left="168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48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560" w:hanging="1800"/>
      </w:pPr>
      <w:rPr>
        <w:rFonts w:hint="default"/>
      </w:rPr>
    </w:lvl>
    <w:lvl w:ilvl="7">
      <w:start w:val="1"/>
      <w:numFmt w:val="decimal"/>
      <w:isLgl/>
      <w:lvlText w:val="%1.%2.%3.%4.%5.%6.%7.%8."/>
      <w:lvlJc w:val="left"/>
      <w:pPr>
        <w:ind w:left="5280" w:hanging="2160"/>
      </w:pPr>
      <w:rPr>
        <w:rFonts w:hint="default"/>
      </w:rPr>
    </w:lvl>
    <w:lvl w:ilvl="8">
      <w:start w:val="1"/>
      <w:numFmt w:val="decimal"/>
      <w:isLgl/>
      <w:lvlText w:val="%1.%2.%3.%4.%5.%6.%7.%8.%9."/>
      <w:lvlJc w:val="left"/>
      <w:pPr>
        <w:ind w:left="5640" w:hanging="2160"/>
      </w:pPr>
      <w:rPr>
        <w:rFonts w:hint="default"/>
      </w:rPr>
    </w:lvl>
  </w:abstractNum>
  <w:abstractNum w:abstractNumId="25">
    <w:nsid w:val="339356E2"/>
    <w:multiLevelType w:val="hybridMultilevel"/>
    <w:tmpl w:val="E202F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027345"/>
    <w:multiLevelType w:val="hybridMultilevel"/>
    <w:tmpl w:val="24ECD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1B3A70"/>
    <w:multiLevelType w:val="multilevel"/>
    <w:tmpl w:val="42A071BE"/>
    <w:lvl w:ilvl="0">
      <w:start w:val="4"/>
      <w:numFmt w:val="decimal"/>
      <w:lvlText w:val="%1"/>
      <w:lvlJc w:val="left"/>
      <w:pPr>
        <w:ind w:left="405" w:hanging="405"/>
      </w:pPr>
      <w:rPr>
        <w:rFonts w:hint="default"/>
      </w:rPr>
    </w:lvl>
    <w:lvl w:ilvl="1">
      <w:start w:val="1"/>
      <w:numFmt w:val="decimal"/>
      <w:lvlText w:val="%1.%2"/>
      <w:lvlJc w:val="left"/>
      <w:pPr>
        <w:ind w:left="1680"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280" w:hanging="144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880" w:hanging="2160"/>
      </w:pPr>
      <w:rPr>
        <w:rFonts w:hint="default"/>
      </w:rPr>
    </w:lvl>
    <w:lvl w:ilvl="8">
      <w:start w:val="1"/>
      <w:numFmt w:val="decimal"/>
      <w:lvlText w:val="%1.%2.%3.%4.%5.%6.%7.%8.%9"/>
      <w:lvlJc w:val="left"/>
      <w:pPr>
        <w:ind w:left="9840" w:hanging="2160"/>
      </w:pPr>
      <w:rPr>
        <w:rFonts w:hint="default"/>
      </w:rPr>
    </w:lvl>
  </w:abstractNum>
  <w:abstractNum w:abstractNumId="28">
    <w:nsid w:val="3B531AA7"/>
    <w:multiLevelType w:val="hybridMultilevel"/>
    <w:tmpl w:val="77E2A270"/>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3E3538A9"/>
    <w:multiLevelType w:val="hybridMultilevel"/>
    <w:tmpl w:val="19CE6010"/>
    <w:lvl w:ilvl="0" w:tplc="0419000B">
      <w:start w:val="2"/>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974A50"/>
    <w:multiLevelType w:val="hybridMultilevel"/>
    <w:tmpl w:val="368C24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3876217"/>
    <w:multiLevelType w:val="hybridMultilevel"/>
    <w:tmpl w:val="D4DECCE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2">
    <w:nsid w:val="4651469A"/>
    <w:multiLevelType w:val="hybridMultilevel"/>
    <w:tmpl w:val="7B865E0C"/>
    <w:lvl w:ilvl="0" w:tplc="8730E5B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881878"/>
    <w:multiLevelType w:val="hybridMultilevel"/>
    <w:tmpl w:val="0324D8B8"/>
    <w:lvl w:ilvl="0" w:tplc="033C629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AB95D2C"/>
    <w:multiLevelType w:val="hybridMultilevel"/>
    <w:tmpl w:val="C7D85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316201"/>
    <w:multiLevelType w:val="hybridMultilevel"/>
    <w:tmpl w:val="FA88C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E66498"/>
    <w:multiLevelType w:val="hybridMultilevel"/>
    <w:tmpl w:val="CF403EC8"/>
    <w:lvl w:ilvl="0" w:tplc="6C289646">
      <w:start w:val="1"/>
      <w:numFmt w:val="bullet"/>
      <w:lvlText w:val=""/>
      <w:lvlJc w:val="left"/>
      <w:pPr>
        <w:tabs>
          <w:tab w:val="num" w:pos="397"/>
        </w:tabs>
        <w:ind w:left="397"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7536214"/>
    <w:multiLevelType w:val="hybridMultilevel"/>
    <w:tmpl w:val="69E6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46586B"/>
    <w:multiLevelType w:val="hybridMultilevel"/>
    <w:tmpl w:val="8FA88F24"/>
    <w:lvl w:ilvl="0" w:tplc="6C289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D46B84"/>
    <w:multiLevelType w:val="hybridMultilevel"/>
    <w:tmpl w:val="92181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0E4BF7"/>
    <w:multiLevelType w:val="multilevel"/>
    <w:tmpl w:val="311C750E"/>
    <w:lvl w:ilvl="0">
      <w:start w:val="1"/>
      <w:numFmt w:val="decimal"/>
      <w:lvlText w:val="%1."/>
      <w:lvlJc w:val="left"/>
      <w:pPr>
        <w:ind w:left="532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402" w:hanging="144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762" w:hanging="1800"/>
      </w:pPr>
      <w:rPr>
        <w:rFonts w:hint="default"/>
      </w:rPr>
    </w:lvl>
    <w:lvl w:ilvl="7">
      <w:start w:val="1"/>
      <w:numFmt w:val="decimal"/>
      <w:isLgl/>
      <w:lvlText w:val="%1.%2.%3.%4.%5.%6.%7.%8."/>
      <w:lvlJc w:val="left"/>
      <w:pPr>
        <w:ind w:left="7122" w:hanging="2160"/>
      </w:pPr>
      <w:rPr>
        <w:rFonts w:hint="default"/>
      </w:rPr>
    </w:lvl>
    <w:lvl w:ilvl="8">
      <w:start w:val="1"/>
      <w:numFmt w:val="decimal"/>
      <w:isLgl/>
      <w:lvlText w:val="%1.%2.%3.%4.%5.%6.%7.%8.%9."/>
      <w:lvlJc w:val="left"/>
      <w:pPr>
        <w:ind w:left="7122" w:hanging="2160"/>
      </w:pPr>
      <w:rPr>
        <w:rFonts w:hint="default"/>
      </w:rPr>
    </w:lvl>
  </w:abstractNum>
  <w:abstractNum w:abstractNumId="41">
    <w:nsid w:val="61EC6D89"/>
    <w:multiLevelType w:val="hybridMultilevel"/>
    <w:tmpl w:val="9C62F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314E95"/>
    <w:multiLevelType w:val="hybridMultilevel"/>
    <w:tmpl w:val="CD4ED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1F3B36"/>
    <w:multiLevelType w:val="hybridMultilevel"/>
    <w:tmpl w:val="55B43A64"/>
    <w:lvl w:ilvl="0" w:tplc="62E674DA">
      <w:start w:val="1"/>
      <w:numFmt w:val="decimal"/>
      <w:pStyle w:val="a0"/>
      <w:lvlText w:val="%1."/>
      <w:lvlJc w:val="left"/>
      <w:pPr>
        <w:ind w:left="360"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6AE81902"/>
    <w:multiLevelType w:val="hybridMultilevel"/>
    <w:tmpl w:val="E6CCE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233F9A"/>
    <w:multiLevelType w:val="multilevel"/>
    <w:tmpl w:val="E716D70E"/>
    <w:lvl w:ilvl="0">
      <w:start w:val="3"/>
      <w:numFmt w:val="decimal"/>
      <w:lvlText w:val="%1."/>
      <w:lvlJc w:val="left"/>
      <w:pPr>
        <w:ind w:left="720" w:hanging="360"/>
      </w:pPr>
      <w:rPr>
        <w:rFonts w:hint="default"/>
      </w:rPr>
    </w:lvl>
    <w:lvl w:ilvl="1">
      <w:start w:val="3"/>
      <w:numFmt w:val="decimal"/>
      <w:isLgl/>
      <w:lvlText w:val="%1.%2."/>
      <w:lvlJc w:val="left"/>
      <w:pPr>
        <w:ind w:left="2805" w:hanging="1395"/>
      </w:pPr>
      <w:rPr>
        <w:rFonts w:hint="default"/>
      </w:rPr>
    </w:lvl>
    <w:lvl w:ilvl="2">
      <w:start w:val="1"/>
      <w:numFmt w:val="decimal"/>
      <w:isLgl/>
      <w:lvlText w:val="%1.%2.%3."/>
      <w:lvlJc w:val="left"/>
      <w:pPr>
        <w:ind w:left="3855" w:hanging="1395"/>
      </w:pPr>
      <w:rPr>
        <w:rFonts w:hint="default"/>
      </w:rPr>
    </w:lvl>
    <w:lvl w:ilvl="3">
      <w:start w:val="1"/>
      <w:numFmt w:val="decimal"/>
      <w:isLgl/>
      <w:lvlText w:val="%1.%2.%3.%4."/>
      <w:lvlJc w:val="left"/>
      <w:pPr>
        <w:ind w:left="4905" w:hanging="1395"/>
      </w:pPr>
      <w:rPr>
        <w:rFonts w:hint="default"/>
      </w:rPr>
    </w:lvl>
    <w:lvl w:ilvl="4">
      <w:start w:val="1"/>
      <w:numFmt w:val="decimal"/>
      <w:isLgl/>
      <w:lvlText w:val="%1.%2.%3.%4.%5."/>
      <w:lvlJc w:val="left"/>
      <w:pPr>
        <w:ind w:left="6000" w:hanging="1440"/>
      </w:pPr>
      <w:rPr>
        <w:rFonts w:hint="default"/>
      </w:rPr>
    </w:lvl>
    <w:lvl w:ilvl="5">
      <w:start w:val="1"/>
      <w:numFmt w:val="decimal"/>
      <w:isLgl/>
      <w:lvlText w:val="%1.%2.%3.%4.%5.%6."/>
      <w:lvlJc w:val="left"/>
      <w:pPr>
        <w:ind w:left="705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9870" w:hanging="2160"/>
      </w:pPr>
      <w:rPr>
        <w:rFonts w:hint="default"/>
      </w:rPr>
    </w:lvl>
    <w:lvl w:ilvl="8">
      <w:start w:val="1"/>
      <w:numFmt w:val="decimal"/>
      <w:isLgl/>
      <w:lvlText w:val="%1.%2.%3.%4.%5.%6.%7.%8.%9."/>
      <w:lvlJc w:val="left"/>
      <w:pPr>
        <w:ind w:left="10920" w:hanging="2160"/>
      </w:pPr>
      <w:rPr>
        <w:rFonts w:hint="default"/>
      </w:rPr>
    </w:lvl>
  </w:abstractNum>
  <w:abstractNum w:abstractNumId="46">
    <w:nsid w:val="6F9B4FD1"/>
    <w:multiLevelType w:val="hybridMultilevel"/>
    <w:tmpl w:val="264CAE40"/>
    <w:lvl w:ilvl="0" w:tplc="92FEAFD4">
      <w:start w:val="1"/>
      <w:numFmt w:val="decimal"/>
      <w:lvlText w:val="%1."/>
      <w:lvlJc w:val="left"/>
      <w:pPr>
        <w:ind w:left="1363" w:hanging="360"/>
      </w:pPr>
      <w:rPr>
        <w:rFonts w:hint="default"/>
      </w:rPr>
    </w:lvl>
    <w:lvl w:ilvl="1" w:tplc="F1BEB5D4">
      <w:start w:val="1"/>
      <w:numFmt w:val="bullet"/>
      <w:lvlText w:val=""/>
      <w:lvlJc w:val="left"/>
      <w:pPr>
        <w:tabs>
          <w:tab w:val="num" w:pos="2083"/>
        </w:tabs>
        <w:ind w:left="2083" w:hanging="360"/>
      </w:pPr>
      <w:rPr>
        <w:rFonts w:ascii="Wingdings" w:hAnsi="Wingdings" w:hint="default"/>
        <w:color w:val="auto"/>
      </w:r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47">
    <w:nsid w:val="75201B7C"/>
    <w:multiLevelType w:val="hybridMultilevel"/>
    <w:tmpl w:val="FA2E5114"/>
    <w:lvl w:ilvl="0" w:tplc="2A3CBE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8C0FC9"/>
    <w:multiLevelType w:val="hybridMultilevel"/>
    <w:tmpl w:val="A20C48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E66EBB"/>
    <w:multiLevelType w:val="hybridMultilevel"/>
    <w:tmpl w:val="79D45674"/>
    <w:lvl w:ilvl="0" w:tplc="76B6ACE0">
      <w:start w:val="1"/>
      <w:numFmt w:val="decimal"/>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7CCE4FC1"/>
    <w:multiLevelType w:val="hybridMultilevel"/>
    <w:tmpl w:val="C2167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F106A89"/>
    <w:multiLevelType w:val="hybridMultilevel"/>
    <w:tmpl w:val="BBE03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7"/>
  </w:num>
  <w:num w:numId="5">
    <w:abstractNumId w:val="27"/>
  </w:num>
  <w:num w:numId="6">
    <w:abstractNumId w:val="40"/>
  </w:num>
  <w:num w:numId="7">
    <w:abstractNumId w:val="28"/>
  </w:num>
  <w:num w:numId="8">
    <w:abstractNumId w:val="32"/>
  </w:num>
  <w:num w:numId="9">
    <w:abstractNumId w:val="30"/>
  </w:num>
  <w:num w:numId="10">
    <w:abstractNumId w:val="31"/>
  </w:num>
  <w:num w:numId="11">
    <w:abstractNumId w:val="13"/>
  </w:num>
  <w:num w:numId="12">
    <w:abstractNumId w:val="20"/>
  </w:num>
  <w:num w:numId="13">
    <w:abstractNumId w:val="18"/>
  </w:num>
  <w:num w:numId="14">
    <w:abstractNumId w:val="22"/>
  </w:num>
  <w:num w:numId="15">
    <w:abstractNumId w:val="42"/>
  </w:num>
  <w:num w:numId="16">
    <w:abstractNumId w:val="14"/>
  </w:num>
  <w:num w:numId="17">
    <w:abstractNumId w:val="38"/>
  </w:num>
  <w:num w:numId="18">
    <w:abstractNumId w:val="25"/>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29"/>
  </w:num>
  <w:num w:numId="25">
    <w:abstractNumId w:val="9"/>
  </w:num>
  <w:num w:numId="26">
    <w:abstractNumId w:val="46"/>
  </w:num>
  <w:num w:numId="27">
    <w:abstractNumId w:val="21"/>
  </w:num>
  <w:num w:numId="28">
    <w:abstractNumId w:val="19"/>
  </w:num>
  <w:num w:numId="29">
    <w:abstractNumId w:val="15"/>
  </w:num>
  <w:num w:numId="30">
    <w:abstractNumId w:val="51"/>
  </w:num>
  <w:num w:numId="31">
    <w:abstractNumId w:val="17"/>
  </w:num>
  <w:num w:numId="32">
    <w:abstractNumId w:val="11"/>
  </w:num>
  <w:num w:numId="33">
    <w:abstractNumId w:val="39"/>
  </w:num>
  <w:num w:numId="34">
    <w:abstractNumId w:val="41"/>
  </w:num>
  <w:num w:numId="35">
    <w:abstractNumId w:val="10"/>
  </w:num>
  <w:num w:numId="36">
    <w:abstractNumId w:val="5"/>
  </w:num>
  <w:num w:numId="37">
    <w:abstractNumId w:val="26"/>
  </w:num>
  <w:num w:numId="38">
    <w:abstractNumId w:val="44"/>
  </w:num>
  <w:num w:numId="39">
    <w:abstractNumId w:val="50"/>
  </w:num>
  <w:num w:numId="40">
    <w:abstractNumId w:val="48"/>
  </w:num>
  <w:num w:numId="41">
    <w:abstractNumId w:val="37"/>
  </w:num>
  <w:num w:numId="42">
    <w:abstractNumId w:val="34"/>
  </w:num>
  <w:num w:numId="43">
    <w:abstractNumId w:val="6"/>
  </w:num>
  <w:num w:numId="44">
    <w:abstractNumId w:val="35"/>
  </w:num>
  <w:num w:numId="45">
    <w:abstractNumId w:val="16"/>
  </w:num>
  <w:num w:numId="46">
    <w:abstractNumId w:val="47"/>
  </w:num>
  <w:num w:numId="47">
    <w:abstractNumId w:val="33"/>
  </w:num>
  <w:num w:numId="48">
    <w:abstractNumId w:val="4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32098"/>
  </w:hdrShapeDefaults>
  <w:footnotePr>
    <w:footnote w:id="0"/>
    <w:footnote w:id="1"/>
  </w:footnotePr>
  <w:endnotePr>
    <w:endnote w:id="0"/>
    <w:endnote w:id="1"/>
  </w:endnotePr>
  <w:compat/>
  <w:rsids>
    <w:rsidRoot w:val="003A3A80"/>
    <w:rsid w:val="00001139"/>
    <w:rsid w:val="0000284F"/>
    <w:rsid w:val="00005D78"/>
    <w:rsid w:val="00006133"/>
    <w:rsid w:val="0001185A"/>
    <w:rsid w:val="00012EC2"/>
    <w:rsid w:val="00016E66"/>
    <w:rsid w:val="00017584"/>
    <w:rsid w:val="00020577"/>
    <w:rsid w:val="00021872"/>
    <w:rsid w:val="00022704"/>
    <w:rsid w:val="000246C7"/>
    <w:rsid w:val="00024DF7"/>
    <w:rsid w:val="000310C4"/>
    <w:rsid w:val="000322FB"/>
    <w:rsid w:val="000333E3"/>
    <w:rsid w:val="000341D9"/>
    <w:rsid w:val="00036215"/>
    <w:rsid w:val="00041FA3"/>
    <w:rsid w:val="00042775"/>
    <w:rsid w:val="00043ABA"/>
    <w:rsid w:val="00051F54"/>
    <w:rsid w:val="00052D49"/>
    <w:rsid w:val="000549E5"/>
    <w:rsid w:val="00061576"/>
    <w:rsid w:val="000633F9"/>
    <w:rsid w:val="00072B1F"/>
    <w:rsid w:val="00076022"/>
    <w:rsid w:val="00077E27"/>
    <w:rsid w:val="000817BE"/>
    <w:rsid w:val="00081B4E"/>
    <w:rsid w:val="00082261"/>
    <w:rsid w:val="00083457"/>
    <w:rsid w:val="000905FF"/>
    <w:rsid w:val="00091ED9"/>
    <w:rsid w:val="00093AC2"/>
    <w:rsid w:val="00093BE9"/>
    <w:rsid w:val="0009491D"/>
    <w:rsid w:val="00097B05"/>
    <w:rsid w:val="000A6DD6"/>
    <w:rsid w:val="000B445C"/>
    <w:rsid w:val="000B71B7"/>
    <w:rsid w:val="000B7C35"/>
    <w:rsid w:val="000C25CB"/>
    <w:rsid w:val="000C2B31"/>
    <w:rsid w:val="000C2F56"/>
    <w:rsid w:val="000C4748"/>
    <w:rsid w:val="000C5348"/>
    <w:rsid w:val="000C62B5"/>
    <w:rsid w:val="000C6A49"/>
    <w:rsid w:val="000D0A8A"/>
    <w:rsid w:val="000D0B1E"/>
    <w:rsid w:val="000D1989"/>
    <w:rsid w:val="000D1EB7"/>
    <w:rsid w:val="000D6801"/>
    <w:rsid w:val="000E0106"/>
    <w:rsid w:val="000E0191"/>
    <w:rsid w:val="000E083A"/>
    <w:rsid w:val="000E2906"/>
    <w:rsid w:val="000E35E8"/>
    <w:rsid w:val="000E398C"/>
    <w:rsid w:val="000E3D34"/>
    <w:rsid w:val="000E6036"/>
    <w:rsid w:val="000E684A"/>
    <w:rsid w:val="000E71A1"/>
    <w:rsid w:val="000F0863"/>
    <w:rsid w:val="000F3E87"/>
    <w:rsid w:val="000F49D8"/>
    <w:rsid w:val="000F4B80"/>
    <w:rsid w:val="000F4FA2"/>
    <w:rsid w:val="001034A9"/>
    <w:rsid w:val="0010385D"/>
    <w:rsid w:val="0010602E"/>
    <w:rsid w:val="00106D31"/>
    <w:rsid w:val="001075DE"/>
    <w:rsid w:val="00110CB5"/>
    <w:rsid w:val="00111BF2"/>
    <w:rsid w:val="00117B5D"/>
    <w:rsid w:val="00121EE6"/>
    <w:rsid w:val="00122422"/>
    <w:rsid w:val="00122C00"/>
    <w:rsid w:val="00123B88"/>
    <w:rsid w:val="0013332D"/>
    <w:rsid w:val="00136454"/>
    <w:rsid w:val="00136871"/>
    <w:rsid w:val="00136FE0"/>
    <w:rsid w:val="001373EF"/>
    <w:rsid w:val="001416DD"/>
    <w:rsid w:val="00141A74"/>
    <w:rsid w:val="00146A6C"/>
    <w:rsid w:val="001526DE"/>
    <w:rsid w:val="00153EE2"/>
    <w:rsid w:val="00155865"/>
    <w:rsid w:val="001610B2"/>
    <w:rsid w:val="00161D8E"/>
    <w:rsid w:val="001633F8"/>
    <w:rsid w:val="0016442C"/>
    <w:rsid w:val="001648DB"/>
    <w:rsid w:val="00166841"/>
    <w:rsid w:val="0016684A"/>
    <w:rsid w:val="001675A3"/>
    <w:rsid w:val="001725ED"/>
    <w:rsid w:val="00174DC0"/>
    <w:rsid w:val="00182E24"/>
    <w:rsid w:val="00187200"/>
    <w:rsid w:val="00187461"/>
    <w:rsid w:val="001879FC"/>
    <w:rsid w:val="00192DCB"/>
    <w:rsid w:val="0019489B"/>
    <w:rsid w:val="001968BB"/>
    <w:rsid w:val="00196E4F"/>
    <w:rsid w:val="00197F1D"/>
    <w:rsid w:val="001A0EDA"/>
    <w:rsid w:val="001A1FF8"/>
    <w:rsid w:val="001A5F23"/>
    <w:rsid w:val="001B0150"/>
    <w:rsid w:val="001B0290"/>
    <w:rsid w:val="001B45FD"/>
    <w:rsid w:val="001B4BE2"/>
    <w:rsid w:val="001B5A14"/>
    <w:rsid w:val="001B5D06"/>
    <w:rsid w:val="001B5F3A"/>
    <w:rsid w:val="001D3E96"/>
    <w:rsid w:val="001D418A"/>
    <w:rsid w:val="001D5034"/>
    <w:rsid w:val="001D53A1"/>
    <w:rsid w:val="001D5EFB"/>
    <w:rsid w:val="001D66E1"/>
    <w:rsid w:val="001D7234"/>
    <w:rsid w:val="001E44BC"/>
    <w:rsid w:val="001E44C8"/>
    <w:rsid w:val="001E4B28"/>
    <w:rsid w:val="001E6562"/>
    <w:rsid w:val="001F01CF"/>
    <w:rsid w:val="001F6C1B"/>
    <w:rsid w:val="002045EB"/>
    <w:rsid w:val="00204A4E"/>
    <w:rsid w:val="00205242"/>
    <w:rsid w:val="00207D01"/>
    <w:rsid w:val="00214D0B"/>
    <w:rsid w:val="00223739"/>
    <w:rsid w:val="002269A6"/>
    <w:rsid w:val="00227737"/>
    <w:rsid w:val="0023051D"/>
    <w:rsid w:val="00233902"/>
    <w:rsid w:val="00235E0E"/>
    <w:rsid w:val="002364B9"/>
    <w:rsid w:val="002421F0"/>
    <w:rsid w:val="002477A6"/>
    <w:rsid w:val="00250630"/>
    <w:rsid w:val="0025178E"/>
    <w:rsid w:val="00252B1D"/>
    <w:rsid w:val="00253085"/>
    <w:rsid w:val="002533F1"/>
    <w:rsid w:val="00256D17"/>
    <w:rsid w:val="00256D86"/>
    <w:rsid w:val="00261171"/>
    <w:rsid w:val="0026241C"/>
    <w:rsid w:val="00262A2D"/>
    <w:rsid w:val="00263223"/>
    <w:rsid w:val="00270088"/>
    <w:rsid w:val="0027078F"/>
    <w:rsid w:val="00271B95"/>
    <w:rsid w:val="00272776"/>
    <w:rsid w:val="002738BE"/>
    <w:rsid w:val="0027794E"/>
    <w:rsid w:val="0028583C"/>
    <w:rsid w:val="00285A9D"/>
    <w:rsid w:val="0029354E"/>
    <w:rsid w:val="00293EFF"/>
    <w:rsid w:val="002971D3"/>
    <w:rsid w:val="002A1526"/>
    <w:rsid w:val="002A3E34"/>
    <w:rsid w:val="002A5C19"/>
    <w:rsid w:val="002A6E75"/>
    <w:rsid w:val="002A7D96"/>
    <w:rsid w:val="002B5B45"/>
    <w:rsid w:val="002B61A2"/>
    <w:rsid w:val="002B6FBD"/>
    <w:rsid w:val="002B7921"/>
    <w:rsid w:val="002C181F"/>
    <w:rsid w:val="002C68E3"/>
    <w:rsid w:val="002C7B4E"/>
    <w:rsid w:val="002D0E88"/>
    <w:rsid w:val="002D1DE1"/>
    <w:rsid w:val="002D2390"/>
    <w:rsid w:val="002D4F41"/>
    <w:rsid w:val="002D7FD7"/>
    <w:rsid w:val="002E151D"/>
    <w:rsid w:val="002E1669"/>
    <w:rsid w:val="002E16B8"/>
    <w:rsid w:val="002E1DFD"/>
    <w:rsid w:val="002E3AEF"/>
    <w:rsid w:val="002E5F69"/>
    <w:rsid w:val="002E7ACE"/>
    <w:rsid w:val="002F47E3"/>
    <w:rsid w:val="002F6370"/>
    <w:rsid w:val="002F6CEF"/>
    <w:rsid w:val="00301B12"/>
    <w:rsid w:val="0030207B"/>
    <w:rsid w:val="00303BB8"/>
    <w:rsid w:val="003055AF"/>
    <w:rsid w:val="003074DA"/>
    <w:rsid w:val="00311453"/>
    <w:rsid w:val="00313207"/>
    <w:rsid w:val="00313E7D"/>
    <w:rsid w:val="003226ED"/>
    <w:rsid w:val="003259F4"/>
    <w:rsid w:val="00332384"/>
    <w:rsid w:val="00332898"/>
    <w:rsid w:val="00333736"/>
    <w:rsid w:val="00334548"/>
    <w:rsid w:val="003405F8"/>
    <w:rsid w:val="0034078F"/>
    <w:rsid w:val="003409B7"/>
    <w:rsid w:val="00342C1C"/>
    <w:rsid w:val="0034541B"/>
    <w:rsid w:val="00346BD7"/>
    <w:rsid w:val="003471A1"/>
    <w:rsid w:val="00347296"/>
    <w:rsid w:val="003506B2"/>
    <w:rsid w:val="00352166"/>
    <w:rsid w:val="003540F1"/>
    <w:rsid w:val="003553CC"/>
    <w:rsid w:val="003554E1"/>
    <w:rsid w:val="00360358"/>
    <w:rsid w:val="003637B8"/>
    <w:rsid w:val="0036395F"/>
    <w:rsid w:val="00366F58"/>
    <w:rsid w:val="0036769E"/>
    <w:rsid w:val="003712BD"/>
    <w:rsid w:val="003734CB"/>
    <w:rsid w:val="00373F4A"/>
    <w:rsid w:val="003753F3"/>
    <w:rsid w:val="003767E3"/>
    <w:rsid w:val="003800F3"/>
    <w:rsid w:val="003831CE"/>
    <w:rsid w:val="00387123"/>
    <w:rsid w:val="003905E9"/>
    <w:rsid w:val="003913ED"/>
    <w:rsid w:val="003931C3"/>
    <w:rsid w:val="0039532C"/>
    <w:rsid w:val="00396632"/>
    <w:rsid w:val="00397A3D"/>
    <w:rsid w:val="003A1A04"/>
    <w:rsid w:val="003A3A80"/>
    <w:rsid w:val="003A4EB4"/>
    <w:rsid w:val="003A6EAA"/>
    <w:rsid w:val="003A7988"/>
    <w:rsid w:val="003B4309"/>
    <w:rsid w:val="003B7078"/>
    <w:rsid w:val="003C0580"/>
    <w:rsid w:val="003C1EE3"/>
    <w:rsid w:val="003C3E6A"/>
    <w:rsid w:val="003C40CB"/>
    <w:rsid w:val="003C471A"/>
    <w:rsid w:val="003C56CA"/>
    <w:rsid w:val="003C7DED"/>
    <w:rsid w:val="003D2E62"/>
    <w:rsid w:val="003D4C09"/>
    <w:rsid w:val="003D54A1"/>
    <w:rsid w:val="003D7F35"/>
    <w:rsid w:val="003E3820"/>
    <w:rsid w:val="003E7706"/>
    <w:rsid w:val="003E7801"/>
    <w:rsid w:val="004017DA"/>
    <w:rsid w:val="0040484E"/>
    <w:rsid w:val="0040511D"/>
    <w:rsid w:val="0040574D"/>
    <w:rsid w:val="004070C2"/>
    <w:rsid w:val="004115B3"/>
    <w:rsid w:val="0041407C"/>
    <w:rsid w:val="004152DA"/>
    <w:rsid w:val="00416671"/>
    <w:rsid w:val="00416E42"/>
    <w:rsid w:val="0042018C"/>
    <w:rsid w:val="00420725"/>
    <w:rsid w:val="0042124C"/>
    <w:rsid w:val="00423403"/>
    <w:rsid w:val="00425B3E"/>
    <w:rsid w:val="00430139"/>
    <w:rsid w:val="00431F0D"/>
    <w:rsid w:val="00432B19"/>
    <w:rsid w:val="0043421C"/>
    <w:rsid w:val="00434BC3"/>
    <w:rsid w:val="004363DA"/>
    <w:rsid w:val="00436546"/>
    <w:rsid w:val="00437B80"/>
    <w:rsid w:val="00437E86"/>
    <w:rsid w:val="004400EB"/>
    <w:rsid w:val="0044383C"/>
    <w:rsid w:val="00444169"/>
    <w:rsid w:val="00447593"/>
    <w:rsid w:val="00447FAD"/>
    <w:rsid w:val="00451A8F"/>
    <w:rsid w:val="00454543"/>
    <w:rsid w:val="00455A4E"/>
    <w:rsid w:val="00456BC7"/>
    <w:rsid w:val="0046101A"/>
    <w:rsid w:val="00462660"/>
    <w:rsid w:val="00466FDD"/>
    <w:rsid w:val="00474CCF"/>
    <w:rsid w:val="00476510"/>
    <w:rsid w:val="0047754D"/>
    <w:rsid w:val="00480630"/>
    <w:rsid w:val="00480B37"/>
    <w:rsid w:val="00481F3D"/>
    <w:rsid w:val="00483385"/>
    <w:rsid w:val="00485640"/>
    <w:rsid w:val="004873B9"/>
    <w:rsid w:val="004900FB"/>
    <w:rsid w:val="0049403D"/>
    <w:rsid w:val="00494728"/>
    <w:rsid w:val="0049741A"/>
    <w:rsid w:val="004A07BA"/>
    <w:rsid w:val="004A2DFF"/>
    <w:rsid w:val="004A311F"/>
    <w:rsid w:val="004A57F0"/>
    <w:rsid w:val="004A6070"/>
    <w:rsid w:val="004B231E"/>
    <w:rsid w:val="004B2828"/>
    <w:rsid w:val="004C0DCB"/>
    <w:rsid w:val="004C1D88"/>
    <w:rsid w:val="004C23E4"/>
    <w:rsid w:val="004C4AA7"/>
    <w:rsid w:val="004C5BAD"/>
    <w:rsid w:val="004C62C3"/>
    <w:rsid w:val="004C69E2"/>
    <w:rsid w:val="004C771B"/>
    <w:rsid w:val="004D041A"/>
    <w:rsid w:val="004D4AC0"/>
    <w:rsid w:val="004D56CC"/>
    <w:rsid w:val="004D5970"/>
    <w:rsid w:val="004D6215"/>
    <w:rsid w:val="004D629A"/>
    <w:rsid w:val="004D74AD"/>
    <w:rsid w:val="004E01F5"/>
    <w:rsid w:val="004E2676"/>
    <w:rsid w:val="004E592E"/>
    <w:rsid w:val="004E5F66"/>
    <w:rsid w:val="004F0CEE"/>
    <w:rsid w:val="004F2029"/>
    <w:rsid w:val="004F31A2"/>
    <w:rsid w:val="004F56EA"/>
    <w:rsid w:val="004F6AAA"/>
    <w:rsid w:val="00500352"/>
    <w:rsid w:val="00501413"/>
    <w:rsid w:val="00505230"/>
    <w:rsid w:val="00506674"/>
    <w:rsid w:val="00514826"/>
    <w:rsid w:val="00516F54"/>
    <w:rsid w:val="00524739"/>
    <w:rsid w:val="0052511C"/>
    <w:rsid w:val="00525756"/>
    <w:rsid w:val="005321B5"/>
    <w:rsid w:val="00532832"/>
    <w:rsid w:val="00532F1D"/>
    <w:rsid w:val="0053371C"/>
    <w:rsid w:val="00537597"/>
    <w:rsid w:val="005428CC"/>
    <w:rsid w:val="00551886"/>
    <w:rsid w:val="005541DB"/>
    <w:rsid w:val="00554F4E"/>
    <w:rsid w:val="005555C4"/>
    <w:rsid w:val="00557F7C"/>
    <w:rsid w:val="0056280E"/>
    <w:rsid w:val="00565297"/>
    <w:rsid w:val="00566D50"/>
    <w:rsid w:val="005710EE"/>
    <w:rsid w:val="00571373"/>
    <w:rsid w:val="00572B27"/>
    <w:rsid w:val="0057540F"/>
    <w:rsid w:val="00575EF8"/>
    <w:rsid w:val="0058193F"/>
    <w:rsid w:val="00582067"/>
    <w:rsid w:val="00583609"/>
    <w:rsid w:val="005906EF"/>
    <w:rsid w:val="00593B89"/>
    <w:rsid w:val="005A13E1"/>
    <w:rsid w:val="005A1DE7"/>
    <w:rsid w:val="005A4B21"/>
    <w:rsid w:val="005A6DFE"/>
    <w:rsid w:val="005B216D"/>
    <w:rsid w:val="005B4C38"/>
    <w:rsid w:val="005B6A9D"/>
    <w:rsid w:val="005B72F1"/>
    <w:rsid w:val="005C0D99"/>
    <w:rsid w:val="005C7510"/>
    <w:rsid w:val="005C7984"/>
    <w:rsid w:val="005D309F"/>
    <w:rsid w:val="005D4A6A"/>
    <w:rsid w:val="005D5269"/>
    <w:rsid w:val="005D5646"/>
    <w:rsid w:val="005D7097"/>
    <w:rsid w:val="005E1559"/>
    <w:rsid w:val="005F1076"/>
    <w:rsid w:val="005F2D56"/>
    <w:rsid w:val="005F4B01"/>
    <w:rsid w:val="005F4BC3"/>
    <w:rsid w:val="005F4C07"/>
    <w:rsid w:val="005F4EFD"/>
    <w:rsid w:val="005F667C"/>
    <w:rsid w:val="0060182D"/>
    <w:rsid w:val="00602E15"/>
    <w:rsid w:val="00606616"/>
    <w:rsid w:val="006073BD"/>
    <w:rsid w:val="00611ABE"/>
    <w:rsid w:val="00612476"/>
    <w:rsid w:val="00612665"/>
    <w:rsid w:val="00615357"/>
    <w:rsid w:val="00615592"/>
    <w:rsid w:val="00620B41"/>
    <w:rsid w:val="00620F80"/>
    <w:rsid w:val="006212C1"/>
    <w:rsid w:val="00624F8E"/>
    <w:rsid w:val="00625105"/>
    <w:rsid w:val="00626A0E"/>
    <w:rsid w:val="00627CDA"/>
    <w:rsid w:val="00632E20"/>
    <w:rsid w:val="00632E6D"/>
    <w:rsid w:val="00634DCF"/>
    <w:rsid w:val="00636C05"/>
    <w:rsid w:val="006377E8"/>
    <w:rsid w:val="00640300"/>
    <w:rsid w:val="00640977"/>
    <w:rsid w:val="00640CB9"/>
    <w:rsid w:val="00643147"/>
    <w:rsid w:val="00644D97"/>
    <w:rsid w:val="00646140"/>
    <w:rsid w:val="0064635C"/>
    <w:rsid w:val="00650479"/>
    <w:rsid w:val="00651E14"/>
    <w:rsid w:val="006543A2"/>
    <w:rsid w:val="00654BFB"/>
    <w:rsid w:val="00654C1C"/>
    <w:rsid w:val="0065710A"/>
    <w:rsid w:val="0066016F"/>
    <w:rsid w:val="0066154D"/>
    <w:rsid w:val="006700FC"/>
    <w:rsid w:val="00670BFD"/>
    <w:rsid w:val="00677B60"/>
    <w:rsid w:val="00680EF3"/>
    <w:rsid w:val="00687060"/>
    <w:rsid w:val="006900E3"/>
    <w:rsid w:val="00691171"/>
    <w:rsid w:val="0069154A"/>
    <w:rsid w:val="00691B6F"/>
    <w:rsid w:val="0069299B"/>
    <w:rsid w:val="00694C6B"/>
    <w:rsid w:val="00695035"/>
    <w:rsid w:val="0069748D"/>
    <w:rsid w:val="0069758A"/>
    <w:rsid w:val="006A0DBD"/>
    <w:rsid w:val="006A281E"/>
    <w:rsid w:val="006A4958"/>
    <w:rsid w:val="006A6745"/>
    <w:rsid w:val="006B0041"/>
    <w:rsid w:val="006B27B8"/>
    <w:rsid w:val="006B399A"/>
    <w:rsid w:val="006B3D7A"/>
    <w:rsid w:val="006B5040"/>
    <w:rsid w:val="006B6B62"/>
    <w:rsid w:val="006C1422"/>
    <w:rsid w:val="006C193A"/>
    <w:rsid w:val="006C1B0A"/>
    <w:rsid w:val="006D6858"/>
    <w:rsid w:val="006D77AF"/>
    <w:rsid w:val="006E0A69"/>
    <w:rsid w:val="006E1015"/>
    <w:rsid w:val="006E1975"/>
    <w:rsid w:val="006E27BA"/>
    <w:rsid w:val="006E5AF1"/>
    <w:rsid w:val="006F1456"/>
    <w:rsid w:val="006F4A07"/>
    <w:rsid w:val="006F4CCB"/>
    <w:rsid w:val="006F5EEF"/>
    <w:rsid w:val="00701272"/>
    <w:rsid w:val="0070640A"/>
    <w:rsid w:val="00710930"/>
    <w:rsid w:val="007109F9"/>
    <w:rsid w:val="00711138"/>
    <w:rsid w:val="0071167F"/>
    <w:rsid w:val="007116CC"/>
    <w:rsid w:val="007119CC"/>
    <w:rsid w:val="00712C94"/>
    <w:rsid w:val="00713DCA"/>
    <w:rsid w:val="00715E0A"/>
    <w:rsid w:val="00717F0A"/>
    <w:rsid w:val="00720BB8"/>
    <w:rsid w:val="007225FB"/>
    <w:rsid w:val="007253E5"/>
    <w:rsid w:val="007254DB"/>
    <w:rsid w:val="00731761"/>
    <w:rsid w:val="00733415"/>
    <w:rsid w:val="00733A69"/>
    <w:rsid w:val="00733BB3"/>
    <w:rsid w:val="00735D14"/>
    <w:rsid w:val="00737150"/>
    <w:rsid w:val="007402CE"/>
    <w:rsid w:val="00740C44"/>
    <w:rsid w:val="00747350"/>
    <w:rsid w:val="007477BD"/>
    <w:rsid w:val="00747D47"/>
    <w:rsid w:val="00750C60"/>
    <w:rsid w:val="00750E2F"/>
    <w:rsid w:val="00750F62"/>
    <w:rsid w:val="00753C05"/>
    <w:rsid w:val="00754D76"/>
    <w:rsid w:val="007557EA"/>
    <w:rsid w:val="00756F52"/>
    <w:rsid w:val="00757424"/>
    <w:rsid w:val="00761C86"/>
    <w:rsid w:val="00765C96"/>
    <w:rsid w:val="00770ABB"/>
    <w:rsid w:val="0077577B"/>
    <w:rsid w:val="0077675D"/>
    <w:rsid w:val="00783D4B"/>
    <w:rsid w:val="007856D8"/>
    <w:rsid w:val="0079017D"/>
    <w:rsid w:val="007934ED"/>
    <w:rsid w:val="00793546"/>
    <w:rsid w:val="007943EF"/>
    <w:rsid w:val="007946E6"/>
    <w:rsid w:val="00794C46"/>
    <w:rsid w:val="00795680"/>
    <w:rsid w:val="0079578F"/>
    <w:rsid w:val="007A00EC"/>
    <w:rsid w:val="007A4A7C"/>
    <w:rsid w:val="007B03A9"/>
    <w:rsid w:val="007B1091"/>
    <w:rsid w:val="007B4636"/>
    <w:rsid w:val="007B5826"/>
    <w:rsid w:val="007C44D5"/>
    <w:rsid w:val="007C4767"/>
    <w:rsid w:val="007C6281"/>
    <w:rsid w:val="007D29CB"/>
    <w:rsid w:val="007D3A08"/>
    <w:rsid w:val="007D4DD7"/>
    <w:rsid w:val="007D652F"/>
    <w:rsid w:val="007D71C7"/>
    <w:rsid w:val="007D7B43"/>
    <w:rsid w:val="007E07FB"/>
    <w:rsid w:val="007E5C93"/>
    <w:rsid w:val="007E5DAD"/>
    <w:rsid w:val="007F4D48"/>
    <w:rsid w:val="007F6C90"/>
    <w:rsid w:val="007F7893"/>
    <w:rsid w:val="008108E3"/>
    <w:rsid w:val="00810B6F"/>
    <w:rsid w:val="0081448C"/>
    <w:rsid w:val="00820ECD"/>
    <w:rsid w:val="00826441"/>
    <w:rsid w:val="0082654B"/>
    <w:rsid w:val="00826790"/>
    <w:rsid w:val="00833766"/>
    <w:rsid w:val="00841544"/>
    <w:rsid w:val="008425B0"/>
    <w:rsid w:val="00842A0F"/>
    <w:rsid w:val="0084306E"/>
    <w:rsid w:val="008442A4"/>
    <w:rsid w:val="00844435"/>
    <w:rsid w:val="00845900"/>
    <w:rsid w:val="008463D8"/>
    <w:rsid w:val="0085232B"/>
    <w:rsid w:val="008544FF"/>
    <w:rsid w:val="00854BEF"/>
    <w:rsid w:val="0085730D"/>
    <w:rsid w:val="008612E9"/>
    <w:rsid w:val="00864354"/>
    <w:rsid w:val="008644DB"/>
    <w:rsid w:val="008650B6"/>
    <w:rsid w:val="00870E2A"/>
    <w:rsid w:val="0087528C"/>
    <w:rsid w:val="008773D2"/>
    <w:rsid w:val="008823B8"/>
    <w:rsid w:val="00884873"/>
    <w:rsid w:val="00886072"/>
    <w:rsid w:val="00886B01"/>
    <w:rsid w:val="0088707C"/>
    <w:rsid w:val="0088741C"/>
    <w:rsid w:val="008874BE"/>
    <w:rsid w:val="00891B26"/>
    <w:rsid w:val="0089343C"/>
    <w:rsid w:val="00893466"/>
    <w:rsid w:val="008A0118"/>
    <w:rsid w:val="008A104E"/>
    <w:rsid w:val="008A7084"/>
    <w:rsid w:val="008C62B9"/>
    <w:rsid w:val="008D1965"/>
    <w:rsid w:val="008D5570"/>
    <w:rsid w:val="008E10DB"/>
    <w:rsid w:val="008E4269"/>
    <w:rsid w:val="008E6FE5"/>
    <w:rsid w:val="008F42A2"/>
    <w:rsid w:val="008F4D1C"/>
    <w:rsid w:val="008F67B2"/>
    <w:rsid w:val="00901A1D"/>
    <w:rsid w:val="0090390A"/>
    <w:rsid w:val="00906AEA"/>
    <w:rsid w:val="00907E69"/>
    <w:rsid w:val="0091234F"/>
    <w:rsid w:val="00914078"/>
    <w:rsid w:val="009142C5"/>
    <w:rsid w:val="009143E4"/>
    <w:rsid w:val="00914E8A"/>
    <w:rsid w:val="00916779"/>
    <w:rsid w:val="009200E6"/>
    <w:rsid w:val="00921576"/>
    <w:rsid w:val="00922C7C"/>
    <w:rsid w:val="0092553A"/>
    <w:rsid w:val="0092586A"/>
    <w:rsid w:val="00933FEA"/>
    <w:rsid w:val="00936A65"/>
    <w:rsid w:val="0093727A"/>
    <w:rsid w:val="009411CB"/>
    <w:rsid w:val="00942972"/>
    <w:rsid w:val="00943270"/>
    <w:rsid w:val="00943DE8"/>
    <w:rsid w:val="00944326"/>
    <w:rsid w:val="0094493D"/>
    <w:rsid w:val="00945CCC"/>
    <w:rsid w:val="00945D51"/>
    <w:rsid w:val="00946B1C"/>
    <w:rsid w:val="00946DEE"/>
    <w:rsid w:val="00950693"/>
    <w:rsid w:val="00951539"/>
    <w:rsid w:val="00955893"/>
    <w:rsid w:val="009663C9"/>
    <w:rsid w:val="0096702E"/>
    <w:rsid w:val="00973ED8"/>
    <w:rsid w:val="009750C1"/>
    <w:rsid w:val="00980041"/>
    <w:rsid w:val="00983F04"/>
    <w:rsid w:val="00984B30"/>
    <w:rsid w:val="00990D5D"/>
    <w:rsid w:val="0099140F"/>
    <w:rsid w:val="00992CB5"/>
    <w:rsid w:val="00994D9B"/>
    <w:rsid w:val="00995802"/>
    <w:rsid w:val="009A3429"/>
    <w:rsid w:val="009A42C6"/>
    <w:rsid w:val="009A71AA"/>
    <w:rsid w:val="009B0BC2"/>
    <w:rsid w:val="009B0F8F"/>
    <w:rsid w:val="009B4D56"/>
    <w:rsid w:val="009B75AF"/>
    <w:rsid w:val="009B7D5E"/>
    <w:rsid w:val="009C109F"/>
    <w:rsid w:val="009C42DA"/>
    <w:rsid w:val="009C6435"/>
    <w:rsid w:val="009D3AD5"/>
    <w:rsid w:val="009D4FA8"/>
    <w:rsid w:val="009D7154"/>
    <w:rsid w:val="009D794F"/>
    <w:rsid w:val="009E13D4"/>
    <w:rsid w:val="009E35F8"/>
    <w:rsid w:val="009E5647"/>
    <w:rsid w:val="009F0C23"/>
    <w:rsid w:val="009F43F4"/>
    <w:rsid w:val="00A0198A"/>
    <w:rsid w:val="00A03471"/>
    <w:rsid w:val="00A040EB"/>
    <w:rsid w:val="00A06949"/>
    <w:rsid w:val="00A12BD3"/>
    <w:rsid w:val="00A16BB7"/>
    <w:rsid w:val="00A16FF0"/>
    <w:rsid w:val="00A171E2"/>
    <w:rsid w:val="00A30C3A"/>
    <w:rsid w:val="00A31477"/>
    <w:rsid w:val="00A31B2A"/>
    <w:rsid w:val="00A32F77"/>
    <w:rsid w:val="00A3663B"/>
    <w:rsid w:val="00A43596"/>
    <w:rsid w:val="00A445F7"/>
    <w:rsid w:val="00A471FD"/>
    <w:rsid w:val="00A47762"/>
    <w:rsid w:val="00A51E4B"/>
    <w:rsid w:val="00A523C4"/>
    <w:rsid w:val="00A5359E"/>
    <w:rsid w:val="00A54813"/>
    <w:rsid w:val="00A6033A"/>
    <w:rsid w:val="00A61117"/>
    <w:rsid w:val="00A63579"/>
    <w:rsid w:val="00A673D1"/>
    <w:rsid w:val="00A72A13"/>
    <w:rsid w:val="00A77612"/>
    <w:rsid w:val="00A80CF5"/>
    <w:rsid w:val="00A8112C"/>
    <w:rsid w:val="00A82412"/>
    <w:rsid w:val="00A83727"/>
    <w:rsid w:val="00A851EA"/>
    <w:rsid w:val="00A86BFB"/>
    <w:rsid w:val="00A86D84"/>
    <w:rsid w:val="00A87CD5"/>
    <w:rsid w:val="00A903DC"/>
    <w:rsid w:val="00A91443"/>
    <w:rsid w:val="00A91535"/>
    <w:rsid w:val="00A915F0"/>
    <w:rsid w:val="00A917C1"/>
    <w:rsid w:val="00A95784"/>
    <w:rsid w:val="00A95A0A"/>
    <w:rsid w:val="00A967CC"/>
    <w:rsid w:val="00AA22F2"/>
    <w:rsid w:val="00AA398A"/>
    <w:rsid w:val="00AA5EE3"/>
    <w:rsid w:val="00AA66F8"/>
    <w:rsid w:val="00AA7FC0"/>
    <w:rsid w:val="00AB2711"/>
    <w:rsid w:val="00AB58FD"/>
    <w:rsid w:val="00AB5F7A"/>
    <w:rsid w:val="00AB6718"/>
    <w:rsid w:val="00AB685F"/>
    <w:rsid w:val="00AB71A1"/>
    <w:rsid w:val="00AC2C83"/>
    <w:rsid w:val="00AC34BA"/>
    <w:rsid w:val="00AC43B9"/>
    <w:rsid w:val="00AC5709"/>
    <w:rsid w:val="00AC5E9C"/>
    <w:rsid w:val="00AC641E"/>
    <w:rsid w:val="00AD4A95"/>
    <w:rsid w:val="00AD5DE1"/>
    <w:rsid w:val="00AD6EE3"/>
    <w:rsid w:val="00AD71CA"/>
    <w:rsid w:val="00AD7E6E"/>
    <w:rsid w:val="00AE0A23"/>
    <w:rsid w:val="00AE1C4E"/>
    <w:rsid w:val="00AE30BF"/>
    <w:rsid w:val="00AE3DD1"/>
    <w:rsid w:val="00AE4B28"/>
    <w:rsid w:val="00AE560E"/>
    <w:rsid w:val="00AF2D05"/>
    <w:rsid w:val="00AF3160"/>
    <w:rsid w:val="00AF54C4"/>
    <w:rsid w:val="00B012EC"/>
    <w:rsid w:val="00B04541"/>
    <w:rsid w:val="00B045A4"/>
    <w:rsid w:val="00B052BF"/>
    <w:rsid w:val="00B06232"/>
    <w:rsid w:val="00B0759C"/>
    <w:rsid w:val="00B07FC4"/>
    <w:rsid w:val="00B112EB"/>
    <w:rsid w:val="00B11F73"/>
    <w:rsid w:val="00B13B69"/>
    <w:rsid w:val="00B141BA"/>
    <w:rsid w:val="00B15F4B"/>
    <w:rsid w:val="00B16196"/>
    <w:rsid w:val="00B22AA4"/>
    <w:rsid w:val="00B2551A"/>
    <w:rsid w:val="00B259CC"/>
    <w:rsid w:val="00B278BE"/>
    <w:rsid w:val="00B27BAF"/>
    <w:rsid w:val="00B27FF3"/>
    <w:rsid w:val="00B30D96"/>
    <w:rsid w:val="00B31867"/>
    <w:rsid w:val="00B34DB7"/>
    <w:rsid w:val="00B40405"/>
    <w:rsid w:val="00B416F9"/>
    <w:rsid w:val="00B449B2"/>
    <w:rsid w:val="00B527AB"/>
    <w:rsid w:val="00B55F59"/>
    <w:rsid w:val="00B57CC4"/>
    <w:rsid w:val="00B60BCE"/>
    <w:rsid w:val="00B629C1"/>
    <w:rsid w:val="00B67E3A"/>
    <w:rsid w:val="00B70365"/>
    <w:rsid w:val="00B72469"/>
    <w:rsid w:val="00B73513"/>
    <w:rsid w:val="00B7445A"/>
    <w:rsid w:val="00B76C7C"/>
    <w:rsid w:val="00B7742C"/>
    <w:rsid w:val="00B80666"/>
    <w:rsid w:val="00B80B8F"/>
    <w:rsid w:val="00B816B5"/>
    <w:rsid w:val="00B86CB9"/>
    <w:rsid w:val="00B9103C"/>
    <w:rsid w:val="00B9104A"/>
    <w:rsid w:val="00B91593"/>
    <w:rsid w:val="00B93E0F"/>
    <w:rsid w:val="00B94063"/>
    <w:rsid w:val="00B95496"/>
    <w:rsid w:val="00BA120B"/>
    <w:rsid w:val="00BA2D2C"/>
    <w:rsid w:val="00BA5540"/>
    <w:rsid w:val="00BA5A21"/>
    <w:rsid w:val="00BA6519"/>
    <w:rsid w:val="00BA7B40"/>
    <w:rsid w:val="00BB05E2"/>
    <w:rsid w:val="00BB289A"/>
    <w:rsid w:val="00BB2C3E"/>
    <w:rsid w:val="00BB4822"/>
    <w:rsid w:val="00BB4965"/>
    <w:rsid w:val="00BB5110"/>
    <w:rsid w:val="00BB7912"/>
    <w:rsid w:val="00BC160F"/>
    <w:rsid w:val="00BC285F"/>
    <w:rsid w:val="00BC6F5F"/>
    <w:rsid w:val="00BD23D7"/>
    <w:rsid w:val="00BD24DD"/>
    <w:rsid w:val="00BD42CA"/>
    <w:rsid w:val="00BD4E8D"/>
    <w:rsid w:val="00BD73E4"/>
    <w:rsid w:val="00BE59D3"/>
    <w:rsid w:val="00BE5C3B"/>
    <w:rsid w:val="00BE63E5"/>
    <w:rsid w:val="00BE6A8B"/>
    <w:rsid w:val="00BE6E17"/>
    <w:rsid w:val="00BE730B"/>
    <w:rsid w:val="00BF19EA"/>
    <w:rsid w:val="00BF318E"/>
    <w:rsid w:val="00BF469A"/>
    <w:rsid w:val="00BF4C06"/>
    <w:rsid w:val="00BF7BCA"/>
    <w:rsid w:val="00C02494"/>
    <w:rsid w:val="00C0373B"/>
    <w:rsid w:val="00C03F52"/>
    <w:rsid w:val="00C0440B"/>
    <w:rsid w:val="00C05E07"/>
    <w:rsid w:val="00C1054B"/>
    <w:rsid w:val="00C12D97"/>
    <w:rsid w:val="00C13E6D"/>
    <w:rsid w:val="00C14B44"/>
    <w:rsid w:val="00C150B3"/>
    <w:rsid w:val="00C1765D"/>
    <w:rsid w:val="00C20ADD"/>
    <w:rsid w:val="00C225D8"/>
    <w:rsid w:val="00C23B63"/>
    <w:rsid w:val="00C23B8B"/>
    <w:rsid w:val="00C252A6"/>
    <w:rsid w:val="00C265D9"/>
    <w:rsid w:val="00C27C7D"/>
    <w:rsid w:val="00C30279"/>
    <w:rsid w:val="00C30D07"/>
    <w:rsid w:val="00C32084"/>
    <w:rsid w:val="00C36330"/>
    <w:rsid w:val="00C36B3A"/>
    <w:rsid w:val="00C36E6A"/>
    <w:rsid w:val="00C4311E"/>
    <w:rsid w:val="00C46047"/>
    <w:rsid w:val="00C46CC0"/>
    <w:rsid w:val="00C50578"/>
    <w:rsid w:val="00C52684"/>
    <w:rsid w:val="00C526D6"/>
    <w:rsid w:val="00C56313"/>
    <w:rsid w:val="00C563D3"/>
    <w:rsid w:val="00C5650E"/>
    <w:rsid w:val="00C57E5D"/>
    <w:rsid w:val="00C60014"/>
    <w:rsid w:val="00C608CD"/>
    <w:rsid w:val="00C60A5E"/>
    <w:rsid w:val="00C610D4"/>
    <w:rsid w:val="00C61AD6"/>
    <w:rsid w:val="00C622F7"/>
    <w:rsid w:val="00C62C95"/>
    <w:rsid w:val="00C63394"/>
    <w:rsid w:val="00C634CB"/>
    <w:rsid w:val="00C6507E"/>
    <w:rsid w:val="00C67438"/>
    <w:rsid w:val="00C748CF"/>
    <w:rsid w:val="00C83B47"/>
    <w:rsid w:val="00C86A21"/>
    <w:rsid w:val="00C9388C"/>
    <w:rsid w:val="00C95C0B"/>
    <w:rsid w:val="00C96B45"/>
    <w:rsid w:val="00C979AA"/>
    <w:rsid w:val="00CA19DB"/>
    <w:rsid w:val="00CA5D55"/>
    <w:rsid w:val="00CB2822"/>
    <w:rsid w:val="00CB3887"/>
    <w:rsid w:val="00CB4B08"/>
    <w:rsid w:val="00CC0572"/>
    <w:rsid w:val="00CC2BF8"/>
    <w:rsid w:val="00CC2F93"/>
    <w:rsid w:val="00CC5CB7"/>
    <w:rsid w:val="00CD14CA"/>
    <w:rsid w:val="00CD3DBA"/>
    <w:rsid w:val="00CD5B89"/>
    <w:rsid w:val="00CD7B22"/>
    <w:rsid w:val="00CD7F9D"/>
    <w:rsid w:val="00CE6D74"/>
    <w:rsid w:val="00CF119B"/>
    <w:rsid w:val="00CF4A00"/>
    <w:rsid w:val="00CF53CA"/>
    <w:rsid w:val="00CF649B"/>
    <w:rsid w:val="00D005F3"/>
    <w:rsid w:val="00D00E49"/>
    <w:rsid w:val="00D01615"/>
    <w:rsid w:val="00D017FF"/>
    <w:rsid w:val="00D0529B"/>
    <w:rsid w:val="00D06D29"/>
    <w:rsid w:val="00D06EF6"/>
    <w:rsid w:val="00D1376E"/>
    <w:rsid w:val="00D145EF"/>
    <w:rsid w:val="00D15406"/>
    <w:rsid w:val="00D202DE"/>
    <w:rsid w:val="00D27E90"/>
    <w:rsid w:val="00D31123"/>
    <w:rsid w:val="00D34FB7"/>
    <w:rsid w:val="00D36289"/>
    <w:rsid w:val="00D36C8F"/>
    <w:rsid w:val="00D40E02"/>
    <w:rsid w:val="00D43019"/>
    <w:rsid w:val="00D4313D"/>
    <w:rsid w:val="00D436D8"/>
    <w:rsid w:val="00D46462"/>
    <w:rsid w:val="00D50EB9"/>
    <w:rsid w:val="00D57157"/>
    <w:rsid w:val="00D579A7"/>
    <w:rsid w:val="00D6173B"/>
    <w:rsid w:val="00D61949"/>
    <w:rsid w:val="00D62B16"/>
    <w:rsid w:val="00D63D84"/>
    <w:rsid w:val="00D65964"/>
    <w:rsid w:val="00D6725D"/>
    <w:rsid w:val="00D72904"/>
    <w:rsid w:val="00D7376D"/>
    <w:rsid w:val="00D755B3"/>
    <w:rsid w:val="00D75C7C"/>
    <w:rsid w:val="00D776D1"/>
    <w:rsid w:val="00D8087F"/>
    <w:rsid w:val="00D8244A"/>
    <w:rsid w:val="00D83658"/>
    <w:rsid w:val="00D8772F"/>
    <w:rsid w:val="00D95C56"/>
    <w:rsid w:val="00D976D5"/>
    <w:rsid w:val="00DA241E"/>
    <w:rsid w:val="00DA246E"/>
    <w:rsid w:val="00DA2AC0"/>
    <w:rsid w:val="00DA3924"/>
    <w:rsid w:val="00DB4473"/>
    <w:rsid w:val="00DB4EE8"/>
    <w:rsid w:val="00DB52F9"/>
    <w:rsid w:val="00DB61D4"/>
    <w:rsid w:val="00DB6F72"/>
    <w:rsid w:val="00DB7B31"/>
    <w:rsid w:val="00DC03E4"/>
    <w:rsid w:val="00DC269A"/>
    <w:rsid w:val="00DC4293"/>
    <w:rsid w:val="00DC7C62"/>
    <w:rsid w:val="00DD00EB"/>
    <w:rsid w:val="00DD3554"/>
    <w:rsid w:val="00DD4C2C"/>
    <w:rsid w:val="00DD4D11"/>
    <w:rsid w:val="00DD5729"/>
    <w:rsid w:val="00DD7ADC"/>
    <w:rsid w:val="00DD7BBF"/>
    <w:rsid w:val="00DE2B8D"/>
    <w:rsid w:val="00DE3215"/>
    <w:rsid w:val="00DE3B34"/>
    <w:rsid w:val="00DE4B5D"/>
    <w:rsid w:val="00DE4CE5"/>
    <w:rsid w:val="00DF2C34"/>
    <w:rsid w:val="00DF5165"/>
    <w:rsid w:val="00DF5211"/>
    <w:rsid w:val="00DF745C"/>
    <w:rsid w:val="00E00A46"/>
    <w:rsid w:val="00E043D5"/>
    <w:rsid w:val="00E05259"/>
    <w:rsid w:val="00E11D9F"/>
    <w:rsid w:val="00E14DD3"/>
    <w:rsid w:val="00E14ECD"/>
    <w:rsid w:val="00E17C71"/>
    <w:rsid w:val="00E23FC4"/>
    <w:rsid w:val="00E27767"/>
    <w:rsid w:val="00E31E21"/>
    <w:rsid w:val="00E32DC8"/>
    <w:rsid w:val="00E34A98"/>
    <w:rsid w:val="00E354B8"/>
    <w:rsid w:val="00E35854"/>
    <w:rsid w:val="00E452EE"/>
    <w:rsid w:val="00E51514"/>
    <w:rsid w:val="00E53562"/>
    <w:rsid w:val="00E54004"/>
    <w:rsid w:val="00E5603A"/>
    <w:rsid w:val="00E56683"/>
    <w:rsid w:val="00E56E80"/>
    <w:rsid w:val="00E56EDA"/>
    <w:rsid w:val="00E5767C"/>
    <w:rsid w:val="00E60E4D"/>
    <w:rsid w:val="00E617DB"/>
    <w:rsid w:val="00E6370F"/>
    <w:rsid w:val="00E641B1"/>
    <w:rsid w:val="00E64668"/>
    <w:rsid w:val="00E64860"/>
    <w:rsid w:val="00E656CF"/>
    <w:rsid w:val="00E65761"/>
    <w:rsid w:val="00E73601"/>
    <w:rsid w:val="00E840BE"/>
    <w:rsid w:val="00E84141"/>
    <w:rsid w:val="00E84789"/>
    <w:rsid w:val="00E848C8"/>
    <w:rsid w:val="00E8651C"/>
    <w:rsid w:val="00E90429"/>
    <w:rsid w:val="00E93D6C"/>
    <w:rsid w:val="00E9491A"/>
    <w:rsid w:val="00E972DE"/>
    <w:rsid w:val="00EA3539"/>
    <w:rsid w:val="00EA66A6"/>
    <w:rsid w:val="00EB18FA"/>
    <w:rsid w:val="00EB3582"/>
    <w:rsid w:val="00EB3DE5"/>
    <w:rsid w:val="00EB3F64"/>
    <w:rsid w:val="00EC1111"/>
    <w:rsid w:val="00EC12AF"/>
    <w:rsid w:val="00EC2C72"/>
    <w:rsid w:val="00EC2F63"/>
    <w:rsid w:val="00EC3179"/>
    <w:rsid w:val="00EC3D8E"/>
    <w:rsid w:val="00EC4F91"/>
    <w:rsid w:val="00EC5258"/>
    <w:rsid w:val="00EC5480"/>
    <w:rsid w:val="00ED4DF3"/>
    <w:rsid w:val="00ED621A"/>
    <w:rsid w:val="00EE03C7"/>
    <w:rsid w:val="00EE1BE4"/>
    <w:rsid w:val="00EE6823"/>
    <w:rsid w:val="00EE6CA3"/>
    <w:rsid w:val="00EE7A4A"/>
    <w:rsid w:val="00EF1110"/>
    <w:rsid w:val="00EF7F7F"/>
    <w:rsid w:val="00F00FED"/>
    <w:rsid w:val="00F021E6"/>
    <w:rsid w:val="00F02BCF"/>
    <w:rsid w:val="00F0473F"/>
    <w:rsid w:val="00F05200"/>
    <w:rsid w:val="00F1009C"/>
    <w:rsid w:val="00F11A07"/>
    <w:rsid w:val="00F11B0A"/>
    <w:rsid w:val="00F11FE4"/>
    <w:rsid w:val="00F1229A"/>
    <w:rsid w:val="00F12DDE"/>
    <w:rsid w:val="00F14CB4"/>
    <w:rsid w:val="00F172FF"/>
    <w:rsid w:val="00F20095"/>
    <w:rsid w:val="00F2347C"/>
    <w:rsid w:val="00F243FC"/>
    <w:rsid w:val="00F255D9"/>
    <w:rsid w:val="00F26A5B"/>
    <w:rsid w:val="00F26FB5"/>
    <w:rsid w:val="00F276A0"/>
    <w:rsid w:val="00F30B69"/>
    <w:rsid w:val="00F31321"/>
    <w:rsid w:val="00F31687"/>
    <w:rsid w:val="00F36691"/>
    <w:rsid w:val="00F3781E"/>
    <w:rsid w:val="00F402AD"/>
    <w:rsid w:val="00F41454"/>
    <w:rsid w:val="00F45C78"/>
    <w:rsid w:val="00F47141"/>
    <w:rsid w:val="00F5232E"/>
    <w:rsid w:val="00F537D0"/>
    <w:rsid w:val="00F544BF"/>
    <w:rsid w:val="00F54FA3"/>
    <w:rsid w:val="00F55765"/>
    <w:rsid w:val="00F57C02"/>
    <w:rsid w:val="00F62EFB"/>
    <w:rsid w:val="00F632F5"/>
    <w:rsid w:val="00F67941"/>
    <w:rsid w:val="00F7055F"/>
    <w:rsid w:val="00F7275C"/>
    <w:rsid w:val="00F75681"/>
    <w:rsid w:val="00F816E9"/>
    <w:rsid w:val="00F81AA7"/>
    <w:rsid w:val="00F81FAF"/>
    <w:rsid w:val="00F83619"/>
    <w:rsid w:val="00F863F5"/>
    <w:rsid w:val="00F86E82"/>
    <w:rsid w:val="00F86FD5"/>
    <w:rsid w:val="00F87F89"/>
    <w:rsid w:val="00F91281"/>
    <w:rsid w:val="00F91396"/>
    <w:rsid w:val="00F959C6"/>
    <w:rsid w:val="00F9642F"/>
    <w:rsid w:val="00FA039C"/>
    <w:rsid w:val="00FA27BF"/>
    <w:rsid w:val="00FA2876"/>
    <w:rsid w:val="00FA2C00"/>
    <w:rsid w:val="00FA31B0"/>
    <w:rsid w:val="00FA37CE"/>
    <w:rsid w:val="00FA3E75"/>
    <w:rsid w:val="00FA43F1"/>
    <w:rsid w:val="00FA5B7F"/>
    <w:rsid w:val="00FA679E"/>
    <w:rsid w:val="00FA7B10"/>
    <w:rsid w:val="00FB1528"/>
    <w:rsid w:val="00FB1B7C"/>
    <w:rsid w:val="00FB56E4"/>
    <w:rsid w:val="00FB57B1"/>
    <w:rsid w:val="00FB5C96"/>
    <w:rsid w:val="00FB6723"/>
    <w:rsid w:val="00FC09F6"/>
    <w:rsid w:val="00FC1341"/>
    <w:rsid w:val="00FC2498"/>
    <w:rsid w:val="00FC4EE5"/>
    <w:rsid w:val="00FC7F13"/>
    <w:rsid w:val="00FD0BEC"/>
    <w:rsid w:val="00FD37B7"/>
    <w:rsid w:val="00FD41FB"/>
    <w:rsid w:val="00FD56ED"/>
    <w:rsid w:val="00FD5C9F"/>
    <w:rsid w:val="00FE01E2"/>
    <w:rsid w:val="00FE2147"/>
    <w:rsid w:val="00FE2514"/>
    <w:rsid w:val="00FE2F85"/>
    <w:rsid w:val="00FE31BC"/>
    <w:rsid w:val="00FE71B7"/>
    <w:rsid w:val="00FE7911"/>
    <w:rsid w:val="00FF024A"/>
    <w:rsid w:val="00FF02D6"/>
    <w:rsid w:val="00FF0733"/>
    <w:rsid w:val="00FF0912"/>
    <w:rsid w:val="00FF38E0"/>
    <w:rsid w:val="00FF401C"/>
    <w:rsid w:val="00FF4A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27C7D"/>
  </w:style>
  <w:style w:type="paragraph" w:styleId="1">
    <w:name w:val="heading 1"/>
    <w:basedOn w:val="a1"/>
    <w:next w:val="a1"/>
    <w:link w:val="10"/>
    <w:qFormat/>
    <w:rsid w:val="0084306E"/>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qFormat/>
    <w:rsid w:val="00F12DDE"/>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1"/>
    <w:next w:val="a1"/>
    <w:link w:val="30"/>
    <w:unhideWhenUsed/>
    <w:qFormat/>
    <w:rsid w:val="004F56E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4F56E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4F56E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link w:val="60"/>
    <w:qFormat/>
    <w:rsid w:val="00F12DD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8">
    <w:name w:val="heading 8"/>
    <w:basedOn w:val="a1"/>
    <w:next w:val="a1"/>
    <w:link w:val="80"/>
    <w:qFormat/>
    <w:rsid w:val="00F12DD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Emphasis"/>
    <w:basedOn w:val="a2"/>
    <w:qFormat/>
    <w:rsid w:val="001B5D06"/>
    <w:rPr>
      <w:i/>
      <w:iCs/>
    </w:rPr>
  </w:style>
  <w:style w:type="paragraph" w:styleId="a6">
    <w:name w:val="List Paragraph"/>
    <w:basedOn w:val="a1"/>
    <w:uiPriority w:val="34"/>
    <w:qFormat/>
    <w:rsid w:val="001B5D06"/>
    <w:pPr>
      <w:ind w:left="720"/>
      <w:contextualSpacing/>
    </w:pPr>
  </w:style>
  <w:style w:type="paragraph" w:styleId="a7">
    <w:name w:val="header"/>
    <w:basedOn w:val="a1"/>
    <w:link w:val="a8"/>
    <w:unhideWhenUsed/>
    <w:rsid w:val="001B5D06"/>
    <w:pPr>
      <w:tabs>
        <w:tab w:val="center" w:pos="4677"/>
        <w:tab w:val="right" w:pos="9355"/>
      </w:tabs>
      <w:spacing w:after="0" w:line="240" w:lineRule="auto"/>
    </w:pPr>
  </w:style>
  <w:style w:type="character" w:customStyle="1" w:styleId="a8">
    <w:name w:val="Верхний колонтитул Знак"/>
    <w:basedOn w:val="a2"/>
    <w:link w:val="a7"/>
    <w:rsid w:val="001B5D06"/>
  </w:style>
  <w:style w:type="paragraph" w:styleId="a9">
    <w:name w:val="footer"/>
    <w:basedOn w:val="a1"/>
    <w:link w:val="aa"/>
    <w:uiPriority w:val="99"/>
    <w:unhideWhenUsed/>
    <w:rsid w:val="001B5D06"/>
    <w:pPr>
      <w:tabs>
        <w:tab w:val="center" w:pos="4677"/>
        <w:tab w:val="right" w:pos="9355"/>
      </w:tabs>
      <w:spacing w:after="0" w:line="240" w:lineRule="auto"/>
    </w:pPr>
  </w:style>
  <w:style w:type="character" w:customStyle="1" w:styleId="aa">
    <w:name w:val="Нижний колонтитул Знак"/>
    <w:basedOn w:val="a2"/>
    <w:link w:val="a9"/>
    <w:uiPriority w:val="99"/>
    <w:rsid w:val="001B5D06"/>
  </w:style>
  <w:style w:type="character" w:customStyle="1" w:styleId="ab">
    <w:name w:val="Основной текст_"/>
    <w:basedOn w:val="a2"/>
    <w:link w:val="11"/>
    <w:rsid w:val="0084306E"/>
    <w:rPr>
      <w:rFonts w:ascii="Times New Roman" w:eastAsia="Times New Roman" w:hAnsi="Times New Roman" w:cs="Times New Roman"/>
      <w:sz w:val="20"/>
      <w:szCs w:val="20"/>
      <w:shd w:val="clear" w:color="auto" w:fill="FFFFFF"/>
    </w:rPr>
  </w:style>
  <w:style w:type="character" w:customStyle="1" w:styleId="13pt0pt">
    <w:name w:val="Основной текст + 13 pt;Полужирный;Интервал 0 pt"/>
    <w:basedOn w:val="ab"/>
    <w:rsid w:val="0084306E"/>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12pt0pt">
    <w:name w:val="Основной текст + 12 pt;Полужирный;Интервал 0 pt"/>
    <w:basedOn w:val="ab"/>
    <w:rsid w:val="0084306E"/>
    <w:rPr>
      <w:rFonts w:ascii="Times New Roman" w:eastAsia="Times New Roman" w:hAnsi="Times New Roman" w:cs="Times New Roman"/>
      <w:b/>
      <w:bCs/>
      <w:color w:val="000000"/>
      <w:spacing w:val="1"/>
      <w:w w:val="100"/>
      <w:position w:val="0"/>
      <w:sz w:val="24"/>
      <w:szCs w:val="24"/>
      <w:shd w:val="clear" w:color="auto" w:fill="FFFFFF"/>
      <w:lang w:val="ru-RU"/>
    </w:rPr>
  </w:style>
  <w:style w:type="character" w:customStyle="1" w:styleId="12pt0pt0">
    <w:name w:val="Основной текст + 12 pt;Полужирный;Курсив;Интервал 0 pt"/>
    <w:basedOn w:val="ab"/>
    <w:rsid w:val="0084306E"/>
    <w:rPr>
      <w:rFonts w:ascii="Times New Roman" w:eastAsia="Times New Roman" w:hAnsi="Times New Roman" w:cs="Times New Roman"/>
      <w:b/>
      <w:bCs/>
      <w:i/>
      <w:iCs/>
      <w:color w:val="000000"/>
      <w:spacing w:val="-3"/>
      <w:w w:val="100"/>
      <w:position w:val="0"/>
      <w:sz w:val="24"/>
      <w:szCs w:val="24"/>
      <w:shd w:val="clear" w:color="auto" w:fill="FFFFFF"/>
      <w:lang w:val="ru-RU"/>
    </w:rPr>
  </w:style>
  <w:style w:type="character" w:customStyle="1" w:styleId="12pt0pt1">
    <w:name w:val="Основной текст + 12 pt;Интервал 0 pt"/>
    <w:basedOn w:val="ab"/>
    <w:rsid w:val="0084306E"/>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12pt0pt2">
    <w:name w:val="Основной текст + 12 pt;Курсив;Интервал 0 pt"/>
    <w:basedOn w:val="ab"/>
    <w:rsid w:val="0084306E"/>
    <w:rPr>
      <w:rFonts w:ascii="Times New Roman" w:eastAsia="Times New Roman" w:hAnsi="Times New Roman" w:cs="Times New Roman"/>
      <w:i/>
      <w:iCs/>
      <w:color w:val="000000"/>
      <w:spacing w:val="-5"/>
      <w:w w:val="100"/>
      <w:position w:val="0"/>
      <w:sz w:val="24"/>
      <w:szCs w:val="24"/>
      <w:shd w:val="clear" w:color="auto" w:fill="FFFFFF"/>
      <w:lang w:val="ru-RU"/>
    </w:rPr>
  </w:style>
  <w:style w:type="paragraph" w:customStyle="1" w:styleId="11">
    <w:name w:val="Основной текст1"/>
    <w:basedOn w:val="a1"/>
    <w:link w:val="ab"/>
    <w:rsid w:val="0084306E"/>
    <w:pPr>
      <w:widowControl w:val="0"/>
      <w:shd w:val="clear" w:color="auto" w:fill="FFFFFF"/>
      <w:spacing w:after="0" w:line="240" w:lineRule="auto"/>
    </w:pPr>
    <w:rPr>
      <w:rFonts w:ascii="Times New Roman" w:eastAsia="Times New Roman" w:hAnsi="Times New Roman" w:cs="Times New Roman"/>
      <w:sz w:val="20"/>
      <w:szCs w:val="20"/>
    </w:rPr>
  </w:style>
  <w:style w:type="table" w:styleId="ac">
    <w:name w:val="Table Grid"/>
    <w:basedOn w:val="a3"/>
    <w:rsid w:val="00843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rsid w:val="0084306E"/>
    <w:rPr>
      <w:rFonts w:ascii="Times New Roman" w:eastAsia="Times New Roman" w:hAnsi="Times New Roman" w:cs="Times New Roman"/>
      <w:sz w:val="28"/>
      <w:szCs w:val="20"/>
      <w:lang w:eastAsia="ru-RU"/>
    </w:rPr>
  </w:style>
  <w:style w:type="paragraph" w:customStyle="1" w:styleId="ad">
    <w:name w:val="Содержимое таблицы"/>
    <w:basedOn w:val="a1"/>
    <w:rsid w:val="0084306E"/>
    <w:pPr>
      <w:suppressLineNumbers/>
      <w:suppressAutoHyphens/>
    </w:pPr>
    <w:rPr>
      <w:rFonts w:ascii="Calibri" w:eastAsia="Arial Unicode MS" w:hAnsi="Calibri" w:cs="font184"/>
      <w:kern w:val="1"/>
      <w:lang w:eastAsia="ar-SA"/>
    </w:rPr>
  </w:style>
  <w:style w:type="character" w:customStyle="1" w:styleId="21">
    <w:name w:val="Основной текст (2)_"/>
    <w:basedOn w:val="a2"/>
    <w:link w:val="22"/>
    <w:rsid w:val="009B75AF"/>
    <w:rPr>
      <w:rFonts w:ascii="Times New Roman" w:eastAsia="Times New Roman" w:hAnsi="Times New Roman" w:cs="Times New Roman"/>
      <w:b/>
      <w:bCs/>
      <w:sz w:val="27"/>
      <w:szCs w:val="27"/>
      <w:shd w:val="clear" w:color="auto" w:fill="FFFFFF"/>
    </w:rPr>
  </w:style>
  <w:style w:type="character" w:customStyle="1" w:styleId="ae">
    <w:name w:val="Подпись к таблице_"/>
    <w:basedOn w:val="a2"/>
    <w:link w:val="af"/>
    <w:rsid w:val="009B75AF"/>
    <w:rPr>
      <w:rFonts w:ascii="Times New Roman" w:eastAsia="Times New Roman" w:hAnsi="Times New Roman" w:cs="Times New Roman"/>
      <w:sz w:val="28"/>
      <w:szCs w:val="28"/>
      <w:shd w:val="clear" w:color="auto" w:fill="FFFFFF"/>
    </w:rPr>
  </w:style>
  <w:style w:type="character" w:customStyle="1" w:styleId="135pt">
    <w:name w:val="Основной текст + 13;5 pt;Полужирный"/>
    <w:basedOn w:val="ab"/>
    <w:rsid w:val="009B75AF"/>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ArialNarrow4pt">
    <w:name w:val="Основной текст + Arial Narrow;4 pt"/>
    <w:basedOn w:val="ab"/>
    <w:rsid w:val="009B75AF"/>
    <w:rPr>
      <w:rFonts w:ascii="Arial Narrow" w:eastAsia="Arial Narrow" w:hAnsi="Arial Narrow" w:cs="Arial Narrow"/>
      <w:color w:val="000000"/>
      <w:spacing w:val="0"/>
      <w:w w:val="100"/>
      <w:position w:val="0"/>
      <w:sz w:val="8"/>
      <w:szCs w:val="8"/>
      <w:shd w:val="clear" w:color="auto" w:fill="FFFFFF"/>
      <w:lang w:val="ru-RU"/>
    </w:rPr>
  </w:style>
  <w:style w:type="character" w:customStyle="1" w:styleId="23">
    <w:name w:val="Подпись к таблице (2)_"/>
    <w:basedOn w:val="a2"/>
    <w:link w:val="24"/>
    <w:rsid w:val="009B75AF"/>
    <w:rPr>
      <w:rFonts w:ascii="Times New Roman" w:eastAsia="Times New Roman" w:hAnsi="Times New Roman" w:cs="Times New Roman"/>
      <w:b/>
      <w:bCs/>
      <w:sz w:val="27"/>
      <w:szCs w:val="27"/>
      <w:shd w:val="clear" w:color="auto" w:fill="FFFFFF"/>
    </w:rPr>
  </w:style>
  <w:style w:type="paragraph" w:customStyle="1" w:styleId="22">
    <w:name w:val="Основной текст (2)"/>
    <w:basedOn w:val="a1"/>
    <w:link w:val="21"/>
    <w:rsid w:val="009B75AF"/>
    <w:pPr>
      <w:widowControl w:val="0"/>
      <w:shd w:val="clear" w:color="auto" w:fill="FFFFFF"/>
      <w:spacing w:after="0" w:line="370" w:lineRule="exact"/>
      <w:ind w:hanging="1960"/>
    </w:pPr>
    <w:rPr>
      <w:rFonts w:ascii="Times New Roman" w:eastAsia="Times New Roman" w:hAnsi="Times New Roman" w:cs="Times New Roman"/>
      <w:b/>
      <w:bCs/>
      <w:sz w:val="27"/>
      <w:szCs w:val="27"/>
    </w:rPr>
  </w:style>
  <w:style w:type="paragraph" w:customStyle="1" w:styleId="25">
    <w:name w:val="Основной текст2"/>
    <w:basedOn w:val="a1"/>
    <w:rsid w:val="009B75AF"/>
    <w:pPr>
      <w:widowControl w:val="0"/>
      <w:shd w:val="clear" w:color="auto" w:fill="FFFFFF"/>
      <w:spacing w:after="0" w:line="370" w:lineRule="exact"/>
      <w:ind w:hanging="360"/>
      <w:jc w:val="both"/>
    </w:pPr>
    <w:rPr>
      <w:rFonts w:ascii="Times New Roman" w:eastAsia="Times New Roman" w:hAnsi="Times New Roman" w:cs="Times New Roman"/>
      <w:sz w:val="28"/>
      <w:szCs w:val="28"/>
      <w:lang w:eastAsia="ru-RU"/>
    </w:rPr>
  </w:style>
  <w:style w:type="paragraph" w:customStyle="1" w:styleId="af">
    <w:name w:val="Подпись к таблице"/>
    <w:basedOn w:val="a1"/>
    <w:link w:val="ae"/>
    <w:rsid w:val="009B75AF"/>
    <w:pPr>
      <w:widowControl w:val="0"/>
      <w:shd w:val="clear" w:color="auto" w:fill="FFFFFF"/>
      <w:spacing w:after="0" w:line="370" w:lineRule="exact"/>
      <w:ind w:firstLine="860"/>
      <w:jc w:val="both"/>
    </w:pPr>
    <w:rPr>
      <w:rFonts w:ascii="Times New Roman" w:eastAsia="Times New Roman" w:hAnsi="Times New Roman" w:cs="Times New Roman"/>
      <w:sz w:val="28"/>
      <w:szCs w:val="28"/>
    </w:rPr>
  </w:style>
  <w:style w:type="paragraph" w:customStyle="1" w:styleId="24">
    <w:name w:val="Подпись к таблице (2)"/>
    <w:basedOn w:val="a1"/>
    <w:link w:val="23"/>
    <w:rsid w:val="009B75AF"/>
    <w:pPr>
      <w:widowControl w:val="0"/>
      <w:shd w:val="clear" w:color="auto" w:fill="FFFFFF"/>
      <w:spacing w:after="0" w:line="0" w:lineRule="atLeast"/>
    </w:pPr>
    <w:rPr>
      <w:rFonts w:ascii="Times New Roman" w:eastAsia="Times New Roman" w:hAnsi="Times New Roman" w:cs="Times New Roman"/>
      <w:b/>
      <w:bCs/>
      <w:sz w:val="27"/>
      <w:szCs w:val="27"/>
    </w:rPr>
  </w:style>
  <w:style w:type="paragraph" w:styleId="af0">
    <w:name w:val="No Spacing"/>
    <w:uiPriority w:val="1"/>
    <w:qFormat/>
    <w:rsid w:val="001B45FD"/>
    <w:pPr>
      <w:spacing w:after="0" w:line="240" w:lineRule="auto"/>
    </w:pPr>
    <w:rPr>
      <w:rFonts w:eastAsiaTheme="minorEastAsia"/>
      <w:lang w:eastAsia="ru-RU"/>
    </w:rPr>
  </w:style>
  <w:style w:type="character" w:customStyle="1" w:styleId="af1">
    <w:name w:val="Колонтитул_"/>
    <w:basedOn w:val="a2"/>
    <w:link w:val="af2"/>
    <w:rsid w:val="001B45FD"/>
    <w:rPr>
      <w:rFonts w:ascii="Times New Roman" w:eastAsia="Times New Roman" w:hAnsi="Times New Roman" w:cs="Times New Roman"/>
      <w:b/>
      <w:bCs/>
      <w:spacing w:val="-7"/>
      <w:sz w:val="18"/>
      <w:szCs w:val="18"/>
      <w:shd w:val="clear" w:color="auto" w:fill="FFFFFF"/>
    </w:rPr>
  </w:style>
  <w:style w:type="character" w:customStyle="1" w:styleId="0pt">
    <w:name w:val="Основной текст + Курсив;Интервал 0 pt"/>
    <w:basedOn w:val="ab"/>
    <w:rsid w:val="001B45FD"/>
    <w:rPr>
      <w:rFonts w:ascii="Times New Roman" w:eastAsia="Times New Roman" w:hAnsi="Times New Roman" w:cs="Times New Roman"/>
      <w:i/>
      <w:iCs/>
      <w:color w:val="000000"/>
      <w:spacing w:val="-5"/>
      <w:w w:val="100"/>
      <w:position w:val="0"/>
      <w:sz w:val="23"/>
      <w:szCs w:val="23"/>
      <w:shd w:val="clear" w:color="auto" w:fill="FFFFFF"/>
      <w:lang w:val="ru-RU"/>
    </w:rPr>
  </w:style>
  <w:style w:type="paragraph" w:customStyle="1" w:styleId="af2">
    <w:name w:val="Колонтитул"/>
    <w:basedOn w:val="a1"/>
    <w:link w:val="af1"/>
    <w:rsid w:val="001B45FD"/>
    <w:pPr>
      <w:widowControl w:val="0"/>
      <w:shd w:val="clear" w:color="auto" w:fill="FFFFFF"/>
      <w:spacing w:after="0" w:line="0" w:lineRule="atLeast"/>
    </w:pPr>
    <w:rPr>
      <w:rFonts w:ascii="Times New Roman" w:eastAsia="Times New Roman" w:hAnsi="Times New Roman" w:cs="Times New Roman"/>
      <w:b/>
      <w:bCs/>
      <w:spacing w:val="-7"/>
      <w:sz w:val="18"/>
      <w:szCs w:val="18"/>
    </w:rPr>
  </w:style>
  <w:style w:type="character" w:customStyle="1" w:styleId="af3">
    <w:name w:val="Основной текст + Полужирный;Курсив"/>
    <w:basedOn w:val="ab"/>
    <w:rsid w:val="001B45FD"/>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0pt0">
    <w:name w:val="Основной текст + Полужирный;Интервал 0 pt"/>
    <w:basedOn w:val="ab"/>
    <w:rsid w:val="001B45FD"/>
    <w:rPr>
      <w:rFonts w:ascii="Times New Roman" w:eastAsia="Times New Roman" w:hAnsi="Times New Roman" w:cs="Times New Roman"/>
      <w:b/>
      <w:bCs/>
      <w:color w:val="000000"/>
      <w:spacing w:val="-10"/>
      <w:w w:val="100"/>
      <w:position w:val="0"/>
      <w:sz w:val="23"/>
      <w:szCs w:val="23"/>
      <w:shd w:val="clear" w:color="auto" w:fill="FFFFFF"/>
      <w:lang w:val="ru-RU"/>
    </w:rPr>
  </w:style>
  <w:style w:type="character" w:customStyle="1" w:styleId="6115pt0pt">
    <w:name w:val="Основной текст (6) + 11;5 pt;Интервал 0 pt"/>
    <w:basedOn w:val="a2"/>
    <w:rsid w:val="001B45F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12pt-1pt">
    <w:name w:val="Основной текст + 12 pt;Полужирный;Интервал -1 pt"/>
    <w:basedOn w:val="ab"/>
    <w:rsid w:val="001B45FD"/>
    <w:rPr>
      <w:rFonts w:ascii="Times New Roman" w:eastAsia="Times New Roman" w:hAnsi="Times New Roman" w:cs="Times New Roman"/>
      <w:b/>
      <w:bCs/>
      <w:color w:val="000000"/>
      <w:spacing w:val="-20"/>
      <w:w w:val="100"/>
      <w:position w:val="0"/>
      <w:sz w:val="24"/>
      <w:szCs w:val="24"/>
      <w:shd w:val="clear" w:color="auto" w:fill="FFFFFF"/>
      <w:lang w:val="ru-RU"/>
    </w:rPr>
  </w:style>
  <w:style w:type="character" w:customStyle="1" w:styleId="12">
    <w:name w:val="Заголовок №1_"/>
    <w:basedOn w:val="a2"/>
    <w:link w:val="13"/>
    <w:rsid w:val="0069299B"/>
    <w:rPr>
      <w:rFonts w:ascii="Times New Roman" w:eastAsia="Times New Roman" w:hAnsi="Times New Roman" w:cs="Times New Roman"/>
      <w:b/>
      <w:bCs/>
      <w:spacing w:val="-7"/>
      <w:sz w:val="31"/>
      <w:szCs w:val="31"/>
      <w:shd w:val="clear" w:color="auto" w:fill="FFFFFF"/>
    </w:rPr>
  </w:style>
  <w:style w:type="paragraph" w:customStyle="1" w:styleId="13">
    <w:name w:val="Заголовок №1"/>
    <w:basedOn w:val="a1"/>
    <w:link w:val="12"/>
    <w:rsid w:val="0069299B"/>
    <w:pPr>
      <w:widowControl w:val="0"/>
      <w:shd w:val="clear" w:color="auto" w:fill="FFFFFF"/>
      <w:spacing w:before="660" w:after="840" w:line="370" w:lineRule="exact"/>
      <w:ind w:firstLine="700"/>
      <w:outlineLvl w:val="0"/>
    </w:pPr>
    <w:rPr>
      <w:rFonts w:ascii="Times New Roman" w:eastAsia="Times New Roman" w:hAnsi="Times New Roman" w:cs="Times New Roman"/>
      <w:b/>
      <w:bCs/>
      <w:spacing w:val="-7"/>
      <w:sz w:val="31"/>
      <w:szCs w:val="31"/>
    </w:rPr>
  </w:style>
  <w:style w:type="paragraph" w:styleId="af4">
    <w:name w:val="Body Text"/>
    <w:basedOn w:val="a1"/>
    <w:link w:val="af5"/>
    <w:rsid w:val="0069299B"/>
    <w:pPr>
      <w:spacing w:after="0" w:line="24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basedOn w:val="a2"/>
    <w:link w:val="af4"/>
    <w:rsid w:val="0069299B"/>
    <w:rPr>
      <w:rFonts w:ascii="Times New Roman" w:eastAsia="Times New Roman" w:hAnsi="Times New Roman" w:cs="Times New Roman"/>
      <w:sz w:val="28"/>
      <w:szCs w:val="20"/>
      <w:lang w:eastAsia="ru-RU"/>
    </w:rPr>
  </w:style>
  <w:style w:type="paragraph" w:styleId="af6">
    <w:name w:val="Balloon Text"/>
    <w:basedOn w:val="a1"/>
    <w:link w:val="af7"/>
    <w:unhideWhenUsed/>
    <w:rsid w:val="0069299B"/>
    <w:pPr>
      <w:spacing w:after="0" w:line="240" w:lineRule="auto"/>
    </w:pPr>
    <w:rPr>
      <w:rFonts w:ascii="Tahoma" w:hAnsi="Tahoma" w:cs="Tahoma"/>
      <w:sz w:val="16"/>
      <w:szCs w:val="16"/>
    </w:rPr>
  </w:style>
  <w:style w:type="character" w:customStyle="1" w:styleId="af7">
    <w:name w:val="Текст выноски Знак"/>
    <w:basedOn w:val="a2"/>
    <w:link w:val="af6"/>
    <w:rsid w:val="0069299B"/>
    <w:rPr>
      <w:rFonts w:ascii="Tahoma" w:hAnsi="Tahoma" w:cs="Tahoma"/>
      <w:sz w:val="16"/>
      <w:szCs w:val="16"/>
    </w:rPr>
  </w:style>
  <w:style w:type="character" w:customStyle="1" w:styleId="0pt1">
    <w:name w:val="Основной текст + Не полужирный;Интервал 0 pt"/>
    <w:basedOn w:val="ab"/>
    <w:rsid w:val="0069299B"/>
    <w:rPr>
      <w:rFonts w:ascii="Times New Roman" w:eastAsia="Times New Roman" w:hAnsi="Times New Roman" w:cs="Times New Roman"/>
      <w:b/>
      <w:bCs/>
      <w:color w:val="000000"/>
      <w:spacing w:val="-8"/>
      <w:w w:val="100"/>
      <w:position w:val="0"/>
      <w:sz w:val="23"/>
      <w:szCs w:val="23"/>
      <w:shd w:val="clear" w:color="auto" w:fill="FFFFFF"/>
      <w:lang w:val="ru-RU"/>
    </w:rPr>
  </w:style>
  <w:style w:type="character" w:customStyle="1" w:styleId="13pt0pt0">
    <w:name w:val="Основной текст + 13 pt;Интервал 0 pt"/>
    <w:basedOn w:val="ab"/>
    <w:rsid w:val="0069299B"/>
    <w:rPr>
      <w:rFonts w:ascii="Times New Roman" w:eastAsia="Times New Roman" w:hAnsi="Times New Roman" w:cs="Times New Roman"/>
      <w:b/>
      <w:bCs/>
      <w:color w:val="000000"/>
      <w:spacing w:val="-4"/>
      <w:w w:val="100"/>
      <w:position w:val="0"/>
      <w:sz w:val="26"/>
      <w:szCs w:val="26"/>
      <w:shd w:val="clear" w:color="auto" w:fill="FFFFFF"/>
      <w:lang w:val="ru-RU"/>
    </w:rPr>
  </w:style>
  <w:style w:type="character" w:customStyle="1" w:styleId="135pt0pt">
    <w:name w:val="Основной текст + 13;5 pt;Не полужирный;Интервал 0 pt"/>
    <w:basedOn w:val="ab"/>
    <w:rsid w:val="0069299B"/>
    <w:rPr>
      <w:rFonts w:ascii="Times New Roman" w:eastAsia="Times New Roman" w:hAnsi="Times New Roman" w:cs="Times New Roman"/>
      <w:b/>
      <w:bCs/>
      <w:color w:val="000000"/>
      <w:spacing w:val="-7"/>
      <w:w w:val="100"/>
      <w:position w:val="0"/>
      <w:sz w:val="27"/>
      <w:szCs w:val="27"/>
      <w:shd w:val="clear" w:color="auto" w:fill="FFFFFF"/>
      <w:lang w:val="ru-RU"/>
    </w:rPr>
  </w:style>
  <w:style w:type="character" w:customStyle="1" w:styleId="31">
    <w:name w:val="Основной текст (3)"/>
    <w:basedOn w:val="a2"/>
    <w:rsid w:val="0069299B"/>
    <w:rPr>
      <w:rFonts w:ascii="Times New Roman" w:eastAsia="Times New Roman" w:hAnsi="Times New Roman" w:cs="Times New Roman"/>
      <w:b w:val="0"/>
      <w:bCs w:val="0"/>
      <w:i w:val="0"/>
      <w:iCs w:val="0"/>
      <w:smallCaps w:val="0"/>
      <w:strike w:val="0"/>
      <w:color w:val="000000"/>
      <w:spacing w:val="-7"/>
      <w:w w:val="100"/>
      <w:position w:val="0"/>
      <w:sz w:val="27"/>
      <w:szCs w:val="27"/>
      <w:u w:val="single"/>
      <w:lang w:val="ru-RU"/>
    </w:rPr>
  </w:style>
  <w:style w:type="character" w:customStyle="1" w:styleId="41">
    <w:name w:val="Основной текст (4)_"/>
    <w:basedOn w:val="a2"/>
    <w:link w:val="42"/>
    <w:rsid w:val="0069299B"/>
    <w:rPr>
      <w:rFonts w:ascii="Times New Roman" w:eastAsia="Times New Roman" w:hAnsi="Times New Roman" w:cs="Times New Roman"/>
      <w:b/>
      <w:bCs/>
      <w:spacing w:val="-4"/>
      <w:sz w:val="26"/>
      <w:szCs w:val="26"/>
      <w:shd w:val="clear" w:color="auto" w:fill="FFFFFF"/>
    </w:rPr>
  </w:style>
  <w:style w:type="paragraph" w:customStyle="1" w:styleId="42">
    <w:name w:val="Основной текст (4)"/>
    <w:basedOn w:val="a1"/>
    <w:link w:val="41"/>
    <w:rsid w:val="0069299B"/>
    <w:pPr>
      <w:widowControl w:val="0"/>
      <w:shd w:val="clear" w:color="auto" w:fill="FFFFFF"/>
      <w:spacing w:before="360" w:after="0" w:line="341" w:lineRule="exact"/>
      <w:jc w:val="center"/>
    </w:pPr>
    <w:rPr>
      <w:rFonts w:ascii="Times New Roman" w:eastAsia="Times New Roman" w:hAnsi="Times New Roman" w:cs="Times New Roman"/>
      <w:b/>
      <w:bCs/>
      <w:spacing w:val="-4"/>
      <w:sz w:val="26"/>
      <w:szCs w:val="26"/>
    </w:rPr>
  </w:style>
  <w:style w:type="character" w:customStyle="1" w:styleId="85pt">
    <w:name w:val="Основной текст + 8;5 pt"/>
    <w:basedOn w:val="a2"/>
    <w:rsid w:val="00E84141"/>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shd w:val="clear" w:color="auto" w:fill="FFFFFF"/>
      <w:lang w:val="ru-RU"/>
    </w:rPr>
  </w:style>
  <w:style w:type="paragraph" w:customStyle="1" w:styleId="14">
    <w:name w:val="Абзац списка1"/>
    <w:basedOn w:val="a1"/>
    <w:rsid w:val="00E84141"/>
    <w:pPr>
      <w:ind w:left="720"/>
      <w:contextualSpacing/>
    </w:pPr>
    <w:rPr>
      <w:rFonts w:ascii="Times New Roman" w:eastAsia="Times New Roman" w:hAnsi="Times New Roman" w:cs="Times New Roman"/>
    </w:rPr>
  </w:style>
  <w:style w:type="paragraph" w:customStyle="1" w:styleId="15">
    <w:name w:val="Без интервала1"/>
    <w:rsid w:val="00E84141"/>
    <w:pPr>
      <w:spacing w:after="0" w:line="240" w:lineRule="auto"/>
    </w:pPr>
    <w:rPr>
      <w:rFonts w:ascii="Times New Roman" w:eastAsia="Times New Roman" w:hAnsi="Times New Roman" w:cs="Times New Roman"/>
      <w:lang w:val="en-US"/>
    </w:rPr>
  </w:style>
  <w:style w:type="numbering" w:customStyle="1" w:styleId="16">
    <w:name w:val="Нет списка1"/>
    <w:next w:val="a4"/>
    <w:uiPriority w:val="99"/>
    <w:semiHidden/>
    <w:unhideWhenUsed/>
    <w:rsid w:val="00E84141"/>
  </w:style>
  <w:style w:type="table" w:customStyle="1" w:styleId="17">
    <w:name w:val="Сетка таблицы1"/>
    <w:basedOn w:val="a3"/>
    <w:next w:val="ac"/>
    <w:uiPriority w:val="59"/>
    <w:rsid w:val="00E84141"/>
    <w:pPr>
      <w:spacing w:beforeAutospacing="1" w:after="0" w:afterAutospacing="1"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2"/>
    <w:unhideWhenUsed/>
    <w:rsid w:val="00F1229A"/>
    <w:rPr>
      <w:color w:val="0000FF" w:themeColor="hyperlink"/>
      <w:u w:val="single"/>
    </w:rPr>
  </w:style>
  <w:style w:type="paragraph" w:styleId="af9">
    <w:name w:val="Revision"/>
    <w:hidden/>
    <w:uiPriority w:val="99"/>
    <w:semiHidden/>
    <w:rsid w:val="00884873"/>
    <w:pPr>
      <w:spacing w:after="0" w:line="240" w:lineRule="auto"/>
    </w:pPr>
  </w:style>
  <w:style w:type="paragraph" w:customStyle="1" w:styleId="Style4">
    <w:name w:val="Style4"/>
    <w:basedOn w:val="a1"/>
    <w:rsid w:val="00B0623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5">
    <w:name w:val="Style5"/>
    <w:basedOn w:val="a1"/>
    <w:uiPriority w:val="99"/>
    <w:rsid w:val="00B06232"/>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8">
    <w:name w:val="Style8"/>
    <w:basedOn w:val="a1"/>
    <w:rsid w:val="00B06232"/>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
    <w:name w:val="Style7"/>
    <w:basedOn w:val="a1"/>
    <w:rsid w:val="00B0623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2">
    <w:name w:val="Font Style202"/>
    <w:basedOn w:val="a2"/>
    <w:rsid w:val="00B06232"/>
    <w:rPr>
      <w:rFonts w:ascii="Century Schoolbook" w:hAnsi="Century Schoolbook" w:cs="Century Schoolbook" w:hint="default"/>
      <w:b/>
      <w:bCs/>
      <w:sz w:val="20"/>
      <w:szCs w:val="20"/>
    </w:rPr>
  </w:style>
  <w:style w:type="character" w:customStyle="1" w:styleId="FontStyle203">
    <w:name w:val="Font Style203"/>
    <w:basedOn w:val="a2"/>
    <w:uiPriority w:val="99"/>
    <w:rsid w:val="00B06232"/>
    <w:rPr>
      <w:rFonts w:ascii="Century Schoolbook" w:hAnsi="Century Schoolbook" w:cs="Century Schoolbook" w:hint="default"/>
      <w:b/>
      <w:bCs/>
      <w:spacing w:val="-10"/>
      <w:sz w:val="16"/>
      <w:szCs w:val="16"/>
    </w:rPr>
  </w:style>
  <w:style w:type="character" w:customStyle="1" w:styleId="FontStyle207">
    <w:name w:val="Font Style207"/>
    <w:basedOn w:val="a2"/>
    <w:rsid w:val="00B06232"/>
    <w:rPr>
      <w:rFonts w:ascii="Century Schoolbook" w:hAnsi="Century Schoolbook" w:cs="Century Schoolbook" w:hint="default"/>
      <w:sz w:val="18"/>
      <w:szCs w:val="18"/>
    </w:rPr>
  </w:style>
  <w:style w:type="character" w:customStyle="1" w:styleId="FontStyle216">
    <w:name w:val="Font Style216"/>
    <w:basedOn w:val="a2"/>
    <w:uiPriority w:val="99"/>
    <w:rsid w:val="00B06232"/>
    <w:rPr>
      <w:rFonts w:ascii="Microsoft Sans Serif" w:hAnsi="Microsoft Sans Serif" w:cs="Microsoft Sans Serif" w:hint="default"/>
      <w:b/>
      <w:bCs/>
      <w:sz w:val="14"/>
      <w:szCs w:val="14"/>
    </w:rPr>
  </w:style>
  <w:style w:type="character" w:customStyle="1" w:styleId="FontStyle204">
    <w:name w:val="Font Style204"/>
    <w:basedOn w:val="a2"/>
    <w:uiPriority w:val="99"/>
    <w:rsid w:val="00B06232"/>
    <w:rPr>
      <w:rFonts w:ascii="Century Schoolbook" w:hAnsi="Century Schoolbook" w:cs="Century Schoolbook" w:hint="default"/>
      <w:b/>
      <w:bCs/>
      <w:smallCaps/>
      <w:sz w:val="16"/>
      <w:szCs w:val="16"/>
    </w:rPr>
  </w:style>
  <w:style w:type="character" w:customStyle="1" w:styleId="FontStyle245">
    <w:name w:val="Font Style245"/>
    <w:basedOn w:val="a2"/>
    <w:uiPriority w:val="99"/>
    <w:rsid w:val="00B06232"/>
    <w:rPr>
      <w:rFonts w:ascii="Microsoft Sans Serif" w:hAnsi="Microsoft Sans Serif" w:cs="Microsoft Sans Serif" w:hint="default"/>
      <w:i/>
      <w:iCs/>
      <w:spacing w:val="10"/>
      <w:sz w:val="14"/>
      <w:szCs w:val="14"/>
    </w:rPr>
  </w:style>
  <w:style w:type="paragraph" w:customStyle="1" w:styleId="ConsPlusNormal">
    <w:name w:val="ConsPlusNormal"/>
    <w:rsid w:val="00EC1111"/>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26">
    <w:name w:val="Сетка таблицы2"/>
    <w:basedOn w:val="a3"/>
    <w:next w:val="ac"/>
    <w:rsid w:val="007956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74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2"/>
    <w:link w:val="3"/>
    <w:rsid w:val="004F56EA"/>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4F56EA"/>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4F56EA"/>
    <w:rPr>
      <w:rFonts w:asciiTheme="majorHAnsi" w:eastAsiaTheme="majorEastAsia" w:hAnsiTheme="majorHAnsi" w:cstheme="majorBidi"/>
      <w:color w:val="243F60" w:themeColor="accent1" w:themeShade="7F"/>
    </w:rPr>
  </w:style>
  <w:style w:type="paragraph" w:styleId="afa">
    <w:name w:val="Normal (Web)"/>
    <w:basedOn w:val="a1"/>
    <w:uiPriority w:val="99"/>
    <w:unhideWhenUsed/>
    <w:rsid w:val="00E93D6C"/>
    <w:rPr>
      <w:rFonts w:ascii="Times New Roman" w:hAnsi="Times New Roman" w:cs="Times New Roman"/>
      <w:sz w:val="24"/>
      <w:szCs w:val="24"/>
    </w:rPr>
  </w:style>
  <w:style w:type="character" w:customStyle="1" w:styleId="Bold">
    <w:name w:val="_Bold"/>
    <w:rsid w:val="00EF1110"/>
    <w:rPr>
      <w:rFonts w:ascii="BalticaC" w:hAnsi="BalticaC" w:cs="BalticaC"/>
      <w:b/>
      <w:bCs/>
      <w:color w:val="000000"/>
      <w:w w:val="100"/>
    </w:rPr>
  </w:style>
  <w:style w:type="table" w:customStyle="1" w:styleId="32">
    <w:name w:val="Сетка таблицы3"/>
    <w:basedOn w:val="a3"/>
    <w:next w:val="ac"/>
    <w:rsid w:val="004F6A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rsid w:val="00F12DDE"/>
    <w:rPr>
      <w:rFonts w:ascii="Arial" w:eastAsia="Times New Roman" w:hAnsi="Arial" w:cs="Arial"/>
      <w:b/>
      <w:bCs/>
      <w:i/>
      <w:iCs/>
      <w:sz w:val="28"/>
      <w:szCs w:val="28"/>
      <w:lang w:eastAsia="ru-RU"/>
    </w:rPr>
  </w:style>
  <w:style w:type="character" w:customStyle="1" w:styleId="60">
    <w:name w:val="Заголовок 6 Знак"/>
    <w:basedOn w:val="a2"/>
    <w:link w:val="6"/>
    <w:rsid w:val="00F12DDE"/>
    <w:rPr>
      <w:rFonts w:ascii="Times New Roman" w:eastAsia="Times New Roman" w:hAnsi="Times New Roman" w:cs="Times New Roman"/>
      <w:b/>
      <w:bCs/>
      <w:sz w:val="15"/>
      <w:szCs w:val="15"/>
      <w:lang w:eastAsia="ru-RU"/>
    </w:rPr>
  </w:style>
  <w:style w:type="character" w:customStyle="1" w:styleId="80">
    <w:name w:val="Заголовок 8 Знак"/>
    <w:basedOn w:val="a2"/>
    <w:link w:val="8"/>
    <w:rsid w:val="00F12DDE"/>
    <w:rPr>
      <w:rFonts w:ascii="Times New Roman" w:eastAsia="Times New Roman" w:hAnsi="Times New Roman" w:cs="Times New Roman"/>
      <w:i/>
      <w:iCs/>
      <w:sz w:val="24"/>
      <w:szCs w:val="24"/>
      <w:lang w:eastAsia="ru-RU"/>
    </w:rPr>
  </w:style>
  <w:style w:type="numbering" w:customStyle="1" w:styleId="27">
    <w:name w:val="Нет списка2"/>
    <w:next w:val="a4"/>
    <w:semiHidden/>
    <w:rsid w:val="00F12DDE"/>
  </w:style>
  <w:style w:type="paragraph" w:customStyle="1" w:styleId="a0">
    <w:name w:val="Стиль"/>
    <w:basedOn w:val="a1"/>
    <w:rsid w:val="00F12DDE"/>
    <w:pPr>
      <w:numPr>
        <w:numId w:val="1"/>
      </w:numPr>
      <w:spacing w:after="160" w:line="240" w:lineRule="exact"/>
    </w:pPr>
    <w:rPr>
      <w:rFonts w:ascii="Verdana" w:eastAsia="Times New Roman" w:hAnsi="Verdana" w:cs="Verdana"/>
      <w:sz w:val="20"/>
      <w:szCs w:val="20"/>
      <w:lang w:val="en-US"/>
    </w:rPr>
  </w:style>
  <w:style w:type="paragraph" w:customStyle="1" w:styleId="body">
    <w:name w:val="body"/>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Indent 3"/>
    <w:basedOn w:val="a1"/>
    <w:link w:val="34"/>
    <w:semiHidden/>
    <w:rsid w:val="00F12DDE"/>
    <w:pPr>
      <w:spacing w:after="0" w:line="240" w:lineRule="auto"/>
      <w:ind w:left="33"/>
    </w:pPr>
    <w:rPr>
      <w:rFonts w:ascii="Times New Roman" w:eastAsia="Times New Roman" w:hAnsi="Times New Roman" w:cs="Times New Roman"/>
      <w:sz w:val="20"/>
      <w:szCs w:val="20"/>
      <w:lang w:eastAsia="ru-RU"/>
    </w:rPr>
  </w:style>
  <w:style w:type="character" w:customStyle="1" w:styleId="34">
    <w:name w:val="Основной текст с отступом 3 Знак"/>
    <w:basedOn w:val="a2"/>
    <w:link w:val="33"/>
    <w:semiHidden/>
    <w:rsid w:val="00F12DDE"/>
    <w:rPr>
      <w:rFonts w:ascii="Times New Roman" w:eastAsia="Times New Roman" w:hAnsi="Times New Roman" w:cs="Times New Roman"/>
      <w:sz w:val="20"/>
      <w:szCs w:val="20"/>
      <w:lang w:eastAsia="ru-RU"/>
    </w:rPr>
  </w:style>
  <w:style w:type="paragraph" w:customStyle="1" w:styleId="28">
    <w:name w:val="Абзац списка2"/>
    <w:basedOn w:val="a1"/>
    <w:rsid w:val="00F12DDE"/>
    <w:pPr>
      <w:ind w:left="720"/>
      <w:contextualSpacing/>
    </w:pPr>
    <w:rPr>
      <w:rFonts w:ascii="Calibri" w:eastAsia="Times New Roman" w:hAnsi="Calibri" w:cs="Times New Roman"/>
      <w:lang w:eastAsia="ru-RU"/>
    </w:rPr>
  </w:style>
  <w:style w:type="paragraph" w:customStyle="1" w:styleId="29">
    <w:name w:val="Без интервала2"/>
    <w:rsid w:val="00F12DDE"/>
    <w:pPr>
      <w:spacing w:after="0" w:line="240" w:lineRule="auto"/>
    </w:pPr>
    <w:rPr>
      <w:rFonts w:ascii="Calibri" w:eastAsia="Times New Roman" w:hAnsi="Calibri" w:cs="Times New Roman"/>
      <w:lang w:eastAsia="ru-RU"/>
    </w:rPr>
  </w:style>
  <w:style w:type="paragraph" w:styleId="afb">
    <w:name w:val="Body Text Indent"/>
    <w:basedOn w:val="a1"/>
    <w:link w:val="afc"/>
    <w:rsid w:val="00F12DDE"/>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rsid w:val="00F12DDE"/>
    <w:rPr>
      <w:rFonts w:ascii="Times New Roman" w:eastAsia="Times New Roman" w:hAnsi="Times New Roman" w:cs="Times New Roman"/>
      <w:sz w:val="24"/>
      <w:szCs w:val="24"/>
      <w:lang w:eastAsia="ru-RU"/>
    </w:rPr>
  </w:style>
  <w:style w:type="character" w:styleId="afd">
    <w:name w:val="page number"/>
    <w:basedOn w:val="a2"/>
    <w:rsid w:val="00F12DDE"/>
    <w:rPr>
      <w:rFonts w:ascii="Verdana" w:hAnsi="Verdana" w:cs="Verdana"/>
      <w:lang w:val="en-US" w:eastAsia="en-US" w:bidi="ar-SA"/>
    </w:rPr>
  </w:style>
  <w:style w:type="paragraph" w:customStyle="1" w:styleId="rtejustify">
    <w:name w:val="rtejustify"/>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uiPriority w:val="22"/>
    <w:qFormat/>
    <w:rsid w:val="00F12DDE"/>
    <w:rPr>
      <w:b/>
      <w:bCs/>
    </w:rPr>
  </w:style>
  <w:style w:type="paragraph" w:customStyle="1" w:styleId="18">
    <w:name w:val="1"/>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doc">
    <w:name w:val="headdoc"/>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a">
    <w:name w:val="List Bullet 2"/>
    <w:basedOn w:val="a1"/>
    <w:autoRedefine/>
    <w:rsid w:val="00F12DDE"/>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9">
    <w:name w:val="Обычный1"/>
    <w:rsid w:val="00F12DDE"/>
    <w:pPr>
      <w:snapToGrid w:val="0"/>
      <w:spacing w:before="100" w:after="100" w:line="240" w:lineRule="auto"/>
    </w:pPr>
    <w:rPr>
      <w:rFonts w:ascii="Times New Roman" w:eastAsia="Times New Roman" w:hAnsi="Times New Roman" w:cs="Times New Roman"/>
      <w:sz w:val="24"/>
      <w:szCs w:val="20"/>
      <w:lang w:eastAsia="ru-RU"/>
    </w:rPr>
  </w:style>
  <w:style w:type="paragraph" w:styleId="2b">
    <w:name w:val="Body Text Indent 2"/>
    <w:basedOn w:val="a1"/>
    <w:link w:val="2c"/>
    <w:rsid w:val="00F12DDE"/>
    <w:pPr>
      <w:spacing w:after="120" w:line="480" w:lineRule="auto"/>
      <w:ind w:left="283"/>
    </w:pPr>
    <w:rPr>
      <w:rFonts w:ascii="Times New Roman" w:eastAsia="Times New Roman" w:hAnsi="Times New Roman" w:cs="Times New Roman"/>
      <w:sz w:val="24"/>
      <w:szCs w:val="24"/>
      <w:lang w:eastAsia="ru-RU"/>
    </w:rPr>
  </w:style>
  <w:style w:type="character" w:customStyle="1" w:styleId="2c">
    <w:name w:val="Основной текст с отступом 2 Знак"/>
    <w:basedOn w:val="a2"/>
    <w:link w:val="2b"/>
    <w:rsid w:val="00F12DDE"/>
    <w:rPr>
      <w:rFonts w:ascii="Times New Roman" w:eastAsia="Times New Roman" w:hAnsi="Times New Roman" w:cs="Times New Roman"/>
      <w:sz w:val="24"/>
      <w:szCs w:val="24"/>
      <w:lang w:eastAsia="ru-RU"/>
    </w:rPr>
  </w:style>
  <w:style w:type="paragraph" w:styleId="aff">
    <w:name w:val="Title"/>
    <w:basedOn w:val="a1"/>
    <w:link w:val="aff0"/>
    <w:qFormat/>
    <w:rsid w:val="00F12DDE"/>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F12DDE"/>
    <w:rPr>
      <w:rFonts w:ascii="Times New Roman" w:eastAsia="Times New Roman" w:hAnsi="Times New Roman" w:cs="Times New Roman"/>
      <w:b/>
      <w:bCs/>
      <w:sz w:val="24"/>
      <w:szCs w:val="24"/>
      <w:lang w:eastAsia="ru-RU"/>
    </w:rPr>
  </w:style>
  <w:style w:type="paragraph" w:customStyle="1" w:styleId="aff1">
    <w:name w:val="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2">
    <w:name w:val="Знак Знак Знак Знак Знак Знак Знак Знак Знак Знак Знак Знак 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3">
    <w:name w:val="Знак Знак Знак Знак Знак 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4">
    <w:name w:val="Знак"/>
    <w:basedOn w:val="a1"/>
    <w:rsid w:val="00F12DDE"/>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w:basedOn w:val="a1"/>
    <w:rsid w:val="00F12DDE"/>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5">
    <w:name w:val="Body Text 3"/>
    <w:basedOn w:val="a1"/>
    <w:link w:val="36"/>
    <w:rsid w:val="00F12DD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F12DDE"/>
    <w:rPr>
      <w:rFonts w:ascii="Times New Roman" w:eastAsia="Times New Roman" w:hAnsi="Times New Roman" w:cs="Times New Roman"/>
      <w:sz w:val="16"/>
      <w:szCs w:val="16"/>
      <w:lang w:eastAsia="ru-RU"/>
    </w:rPr>
  </w:style>
  <w:style w:type="paragraph" w:customStyle="1" w:styleId="a">
    <w:name w:val="Знак Знак"/>
    <w:basedOn w:val="a1"/>
    <w:rsid w:val="00F12DDE"/>
    <w:pPr>
      <w:numPr>
        <w:numId w:val="2"/>
      </w:numPr>
      <w:spacing w:after="160" w:line="240" w:lineRule="exact"/>
      <w:ind w:left="0" w:firstLine="0"/>
    </w:pPr>
    <w:rPr>
      <w:rFonts w:ascii="Verdana" w:eastAsia="Times New Roman" w:hAnsi="Verdana" w:cs="Times New Roman"/>
      <w:sz w:val="20"/>
      <w:szCs w:val="24"/>
      <w:lang w:val="en-US"/>
    </w:rPr>
  </w:style>
  <w:style w:type="paragraph" w:customStyle="1" w:styleId="BODY0">
    <w:name w:val="BODY"/>
    <w:basedOn w:val="a1"/>
    <w:rsid w:val="00F12DDE"/>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F12DDE"/>
    <w:pPr>
      <w:ind w:left="737" w:hanging="283"/>
    </w:pPr>
  </w:style>
  <w:style w:type="character" w:customStyle="1" w:styleId="Italic">
    <w:name w:val="_Italic"/>
    <w:rsid w:val="00F12DDE"/>
    <w:rPr>
      <w:rFonts w:ascii="BalticaC" w:hAnsi="BalticaC" w:cs="BalticaC"/>
      <w:b/>
      <w:bCs/>
      <w:i/>
      <w:iCs/>
      <w:color w:val="000000"/>
      <w:w w:val="100"/>
    </w:rPr>
  </w:style>
  <w:style w:type="paragraph" w:customStyle="1" w:styleId="aff6">
    <w:name w:val="[Без стиля]"/>
    <w:rsid w:val="00F12DDE"/>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1"/>
    <w:rsid w:val="00F12DDE"/>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F12DDE"/>
    <w:pPr>
      <w:jc w:val="center"/>
    </w:pPr>
    <w:rPr>
      <w:b/>
      <w:bCs/>
    </w:rPr>
  </w:style>
  <w:style w:type="paragraph" w:customStyle="1" w:styleId="u3">
    <w:name w:val="u3"/>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стиль81"/>
    <w:rsid w:val="00F12DDE"/>
    <w:rPr>
      <w:color w:val="000066"/>
    </w:rPr>
  </w:style>
  <w:style w:type="character" w:customStyle="1" w:styleId="101">
    <w:name w:val="стиль101"/>
    <w:rsid w:val="00F12DDE"/>
    <w:rPr>
      <w:rFonts w:ascii="Times New Roman" w:hAnsi="Times New Roman" w:cs="Times New Roman" w:hint="default"/>
      <w:color w:val="000066"/>
      <w:sz w:val="26"/>
      <w:szCs w:val="26"/>
    </w:rPr>
  </w:style>
  <w:style w:type="paragraph" w:customStyle="1" w:styleId="bt">
    <w:name w:val="bt"/>
    <w:basedOn w:val="a1"/>
    <w:rsid w:val="00F1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1"/>
    <w:rsid w:val="00F12DDE"/>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6">
    <w:name w:val="Style6"/>
    <w:basedOn w:val="a1"/>
    <w:rsid w:val="00F12D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F12DDE"/>
    <w:pPr>
      <w:widowControl w:val="0"/>
      <w:autoSpaceDE w:val="0"/>
      <w:autoSpaceDN w:val="0"/>
      <w:adjustRightInd w:val="0"/>
      <w:spacing w:after="0" w:line="334" w:lineRule="exact"/>
      <w:ind w:firstLine="1176"/>
    </w:pPr>
    <w:rPr>
      <w:rFonts w:ascii="Times New Roman" w:eastAsia="Times New Roman" w:hAnsi="Times New Roman" w:cs="Times New Roman"/>
      <w:sz w:val="24"/>
      <w:szCs w:val="24"/>
      <w:lang w:eastAsia="ru-RU"/>
    </w:rPr>
  </w:style>
  <w:style w:type="character" w:customStyle="1" w:styleId="FontStyle11">
    <w:name w:val="Font Style11"/>
    <w:rsid w:val="00F12DDE"/>
    <w:rPr>
      <w:rFonts w:ascii="Times New Roman" w:hAnsi="Times New Roman" w:cs="Times New Roman"/>
      <w:b/>
      <w:bCs/>
      <w:spacing w:val="10"/>
      <w:sz w:val="24"/>
      <w:szCs w:val="24"/>
    </w:rPr>
  </w:style>
  <w:style w:type="character" w:customStyle="1" w:styleId="FontStyle12">
    <w:name w:val="Font Style12"/>
    <w:rsid w:val="00F12DDE"/>
    <w:rPr>
      <w:rFonts w:ascii="Times New Roman" w:hAnsi="Times New Roman" w:cs="Times New Roman"/>
      <w:spacing w:val="20"/>
      <w:sz w:val="18"/>
      <w:szCs w:val="18"/>
    </w:rPr>
  </w:style>
  <w:style w:type="character" w:customStyle="1" w:styleId="FontStyle14">
    <w:name w:val="Font Style14"/>
    <w:rsid w:val="00F12DDE"/>
    <w:rPr>
      <w:rFonts w:ascii="Times New Roman" w:hAnsi="Times New Roman" w:cs="Times New Roman"/>
      <w:spacing w:val="10"/>
      <w:sz w:val="24"/>
      <w:szCs w:val="24"/>
    </w:rPr>
  </w:style>
  <w:style w:type="character" w:customStyle="1" w:styleId="FontStyle15">
    <w:name w:val="Font Style15"/>
    <w:rsid w:val="00F12DDE"/>
    <w:rPr>
      <w:rFonts w:ascii="Times New Roman" w:hAnsi="Times New Roman" w:cs="Times New Roman"/>
      <w:b/>
      <w:bCs/>
      <w:i/>
      <w:iCs/>
      <w:sz w:val="28"/>
      <w:szCs w:val="28"/>
    </w:rPr>
  </w:style>
  <w:style w:type="paragraph" w:styleId="aff7">
    <w:name w:val="footnote text"/>
    <w:basedOn w:val="a1"/>
    <w:link w:val="aff8"/>
    <w:semiHidden/>
    <w:rsid w:val="00F12DDE"/>
    <w:pPr>
      <w:ind w:firstLine="1134"/>
      <w:jc w:val="center"/>
    </w:pPr>
    <w:rPr>
      <w:rFonts w:ascii="Times New Roman" w:eastAsia="Calibri" w:hAnsi="Times New Roman" w:cs="Times New Roman"/>
      <w:sz w:val="20"/>
      <w:szCs w:val="20"/>
    </w:rPr>
  </w:style>
  <w:style w:type="character" w:customStyle="1" w:styleId="aff8">
    <w:name w:val="Текст сноски Знак"/>
    <w:basedOn w:val="a2"/>
    <w:link w:val="aff7"/>
    <w:semiHidden/>
    <w:rsid w:val="00F12DDE"/>
    <w:rPr>
      <w:rFonts w:ascii="Times New Roman" w:eastAsia="Calibri" w:hAnsi="Times New Roman" w:cs="Times New Roman"/>
      <w:sz w:val="20"/>
      <w:szCs w:val="20"/>
    </w:rPr>
  </w:style>
  <w:style w:type="paragraph" w:styleId="aff9">
    <w:name w:val="annotation text"/>
    <w:basedOn w:val="a1"/>
    <w:link w:val="affa"/>
    <w:semiHidden/>
    <w:rsid w:val="00F12DDE"/>
    <w:pPr>
      <w:spacing w:line="240" w:lineRule="auto"/>
    </w:pPr>
    <w:rPr>
      <w:rFonts w:ascii="Times New Roman" w:eastAsia="Calibri" w:hAnsi="Times New Roman" w:cs="Times New Roman"/>
      <w:sz w:val="20"/>
      <w:szCs w:val="20"/>
    </w:rPr>
  </w:style>
  <w:style w:type="character" w:customStyle="1" w:styleId="affa">
    <w:name w:val="Текст примечания Знак"/>
    <w:basedOn w:val="a2"/>
    <w:link w:val="aff9"/>
    <w:semiHidden/>
    <w:rsid w:val="00F12DDE"/>
    <w:rPr>
      <w:rFonts w:ascii="Times New Roman" w:eastAsia="Calibri" w:hAnsi="Times New Roman" w:cs="Times New Roman"/>
      <w:sz w:val="20"/>
      <w:szCs w:val="20"/>
    </w:rPr>
  </w:style>
  <w:style w:type="paragraph" w:styleId="affb">
    <w:name w:val="endnote text"/>
    <w:basedOn w:val="a1"/>
    <w:link w:val="affc"/>
    <w:semiHidden/>
    <w:rsid w:val="00F12DDE"/>
    <w:pPr>
      <w:spacing w:after="0" w:line="240" w:lineRule="auto"/>
    </w:pPr>
    <w:rPr>
      <w:rFonts w:ascii="Times New Roman" w:eastAsia="Calibri" w:hAnsi="Times New Roman" w:cs="Times New Roman"/>
      <w:sz w:val="20"/>
      <w:szCs w:val="20"/>
      <w:lang w:eastAsia="ru-RU"/>
    </w:rPr>
  </w:style>
  <w:style w:type="character" w:customStyle="1" w:styleId="affc">
    <w:name w:val="Текст концевой сноски Знак"/>
    <w:basedOn w:val="a2"/>
    <w:link w:val="affb"/>
    <w:semiHidden/>
    <w:rsid w:val="00F12DDE"/>
    <w:rPr>
      <w:rFonts w:ascii="Times New Roman" w:eastAsia="Calibri" w:hAnsi="Times New Roman" w:cs="Times New Roman"/>
      <w:sz w:val="20"/>
      <w:szCs w:val="20"/>
      <w:lang w:eastAsia="ru-RU"/>
    </w:rPr>
  </w:style>
  <w:style w:type="paragraph" w:customStyle="1" w:styleId="2d">
    <w:name w:val="Стиль2"/>
    <w:basedOn w:val="a1"/>
    <w:rsid w:val="00F12DDE"/>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styleId="affd">
    <w:name w:val="List"/>
    <w:basedOn w:val="a1"/>
    <w:rsid w:val="00F12DDE"/>
    <w:pPr>
      <w:widowControl w:val="0"/>
      <w:autoSpaceDE w:val="0"/>
      <w:autoSpaceDN w:val="0"/>
      <w:adjustRightInd w:val="0"/>
      <w:spacing w:after="0" w:line="240" w:lineRule="auto"/>
      <w:ind w:left="283" w:hanging="283"/>
    </w:pPr>
    <w:rPr>
      <w:rFonts w:ascii="Times New Roman" w:eastAsia="Times New Roman" w:hAnsi="Times New Roman" w:cs="Times New Roman"/>
      <w:sz w:val="20"/>
      <w:szCs w:val="20"/>
      <w:lang w:eastAsia="ru-RU"/>
    </w:rPr>
  </w:style>
  <w:style w:type="paragraph" w:customStyle="1" w:styleId="Style2">
    <w:name w:val="Style2"/>
    <w:basedOn w:val="a1"/>
    <w:rsid w:val="00F12DD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1"/>
    <w:rsid w:val="00F12DDE"/>
    <w:pPr>
      <w:widowControl w:val="0"/>
      <w:autoSpaceDE w:val="0"/>
      <w:autoSpaceDN w:val="0"/>
      <w:adjustRightInd w:val="0"/>
      <w:spacing w:after="0" w:line="283" w:lineRule="exact"/>
    </w:pPr>
    <w:rPr>
      <w:rFonts w:ascii="Arial" w:eastAsia="Times New Roman" w:hAnsi="Arial" w:cs="Arial"/>
      <w:sz w:val="24"/>
      <w:szCs w:val="24"/>
      <w:lang w:eastAsia="ru-RU"/>
    </w:rPr>
  </w:style>
  <w:style w:type="character" w:customStyle="1" w:styleId="FontStyle39">
    <w:name w:val="Font Style39"/>
    <w:rsid w:val="00F12DDE"/>
    <w:rPr>
      <w:rFonts w:ascii="Arial" w:hAnsi="Arial" w:cs="Arial"/>
      <w:b/>
      <w:bCs/>
      <w:sz w:val="42"/>
      <w:szCs w:val="42"/>
    </w:rPr>
  </w:style>
  <w:style w:type="character" w:customStyle="1" w:styleId="FontStyle40">
    <w:name w:val="Font Style40"/>
    <w:rsid w:val="00F12DDE"/>
    <w:rPr>
      <w:rFonts w:ascii="Times New Roman" w:hAnsi="Times New Roman" w:cs="Times New Roman"/>
      <w:b/>
      <w:bCs/>
      <w:sz w:val="26"/>
      <w:szCs w:val="26"/>
    </w:rPr>
  </w:style>
  <w:style w:type="character" w:customStyle="1" w:styleId="FontStyle44">
    <w:name w:val="Font Style44"/>
    <w:rsid w:val="00F12DDE"/>
    <w:rPr>
      <w:rFonts w:ascii="Times New Roman" w:hAnsi="Times New Roman" w:cs="Times New Roman"/>
      <w:sz w:val="18"/>
      <w:szCs w:val="18"/>
    </w:rPr>
  </w:style>
  <w:style w:type="character" w:customStyle="1" w:styleId="FontStyle45">
    <w:name w:val="Font Style45"/>
    <w:rsid w:val="00F12DDE"/>
    <w:rPr>
      <w:rFonts w:ascii="Times New Roman" w:hAnsi="Times New Roman" w:cs="Times New Roman"/>
      <w:b/>
      <w:bCs/>
      <w:i/>
      <w:iCs/>
      <w:sz w:val="18"/>
      <w:szCs w:val="18"/>
    </w:rPr>
  </w:style>
  <w:style w:type="character" w:customStyle="1" w:styleId="FontStyle47">
    <w:name w:val="Font Style47"/>
    <w:rsid w:val="00F12DDE"/>
    <w:rPr>
      <w:rFonts w:ascii="Times New Roman" w:hAnsi="Times New Roman" w:cs="Times New Roman"/>
      <w:i/>
      <w:iCs/>
      <w:spacing w:val="-20"/>
      <w:sz w:val="18"/>
      <w:szCs w:val="18"/>
    </w:rPr>
  </w:style>
  <w:style w:type="character" w:customStyle="1" w:styleId="FontStyle51">
    <w:name w:val="Font Style51"/>
    <w:rsid w:val="00F12DDE"/>
    <w:rPr>
      <w:rFonts w:ascii="Arial" w:hAnsi="Arial" w:cs="Arial"/>
      <w:sz w:val="38"/>
      <w:szCs w:val="38"/>
    </w:rPr>
  </w:style>
  <w:style w:type="character" w:customStyle="1" w:styleId="FontStyle66">
    <w:name w:val="Font Style66"/>
    <w:rsid w:val="00F12DDE"/>
    <w:rPr>
      <w:rFonts w:ascii="Times New Roman" w:hAnsi="Times New Roman" w:cs="Times New Roman"/>
      <w:sz w:val="16"/>
      <w:szCs w:val="16"/>
    </w:rPr>
  </w:style>
  <w:style w:type="character" w:customStyle="1" w:styleId="FontStyle70">
    <w:name w:val="Font Style70"/>
    <w:rsid w:val="00F12DDE"/>
    <w:rPr>
      <w:rFonts w:ascii="Times New Roman" w:hAnsi="Times New Roman" w:cs="Times New Roman"/>
      <w:b/>
      <w:bCs/>
      <w:i/>
      <w:iCs/>
      <w:sz w:val="16"/>
      <w:szCs w:val="16"/>
    </w:rPr>
  </w:style>
  <w:style w:type="paragraph" w:customStyle="1" w:styleId="Style12">
    <w:name w:val="Style12"/>
    <w:basedOn w:val="a1"/>
    <w:rsid w:val="00F12DDE"/>
    <w:pPr>
      <w:widowControl w:val="0"/>
      <w:autoSpaceDE w:val="0"/>
      <w:autoSpaceDN w:val="0"/>
      <w:adjustRightInd w:val="0"/>
      <w:spacing w:after="0" w:line="240" w:lineRule="exact"/>
      <w:ind w:firstLine="288"/>
    </w:pPr>
    <w:rPr>
      <w:rFonts w:ascii="Arial" w:eastAsia="Times New Roman" w:hAnsi="Arial" w:cs="Arial"/>
      <w:sz w:val="24"/>
      <w:szCs w:val="24"/>
      <w:lang w:eastAsia="ru-RU"/>
    </w:rPr>
  </w:style>
  <w:style w:type="character" w:customStyle="1" w:styleId="FontStyle46">
    <w:name w:val="Font Style46"/>
    <w:rsid w:val="00F12DDE"/>
    <w:rPr>
      <w:rFonts w:ascii="Times New Roman" w:hAnsi="Times New Roman" w:cs="Times New Roman"/>
      <w:b/>
      <w:bCs/>
      <w:sz w:val="18"/>
      <w:szCs w:val="18"/>
    </w:rPr>
  </w:style>
  <w:style w:type="paragraph" w:customStyle="1" w:styleId="Style15">
    <w:name w:val="Style15"/>
    <w:basedOn w:val="a1"/>
    <w:rsid w:val="00F12DDE"/>
    <w:pPr>
      <w:widowControl w:val="0"/>
      <w:autoSpaceDE w:val="0"/>
      <w:autoSpaceDN w:val="0"/>
      <w:adjustRightInd w:val="0"/>
      <w:spacing w:after="0" w:line="240" w:lineRule="exact"/>
      <w:jc w:val="right"/>
    </w:pPr>
    <w:rPr>
      <w:rFonts w:ascii="Arial" w:eastAsia="Times New Roman" w:hAnsi="Arial" w:cs="Arial"/>
      <w:sz w:val="24"/>
      <w:szCs w:val="24"/>
      <w:lang w:eastAsia="ru-RU"/>
    </w:rPr>
  </w:style>
  <w:style w:type="character" w:customStyle="1" w:styleId="FontStyle52">
    <w:name w:val="Font Style52"/>
    <w:rsid w:val="00F12DDE"/>
    <w:rPr>
      <w:rFonts w:ascii="Lucida Sans Unicode" w:hAnsi="Lucida Sans Unicode" w:cs="Lucida Sans Unicode"/>
      <w:b/>
      <w:bCs/>
      <w:sz w:val="10"/>
      <w:szCs w:val="10"/>
    </w:rPr>
  </w:style>
  <w:style w:type="paragraph" w:customStyle="1" w:styleId="Style31">
    <w:name w:val="Style31"/>
    <w:basedOn w:val="a1"/>
    <w:rsid w:val="00F12DDE"/>
    <w:pPr>
      <w:widowControl w:val="0"/>
      <w:autoSpaceDE w:val="0"/>
      <w:autoSpaceDN w:val="0"/>
      <w:adjustRightInd w:val="0"/>
      <w:spacing w:after="0" w:line="283" w:lineRule="exact"/>
      <w:ind w:firstLine="365"/>
    </w:pPr>
    <w:rPr>
      <w:rFonts w:ascii="Arial" w:eastAsia="Times New Roman" w:hAnsi="Arial" w:cs="Arial"/>
      <w:sz w:val="24"/>
      <w:szCs w:val="24"/>
      <w:lang w:eastAsia="ru-RU"/>
    </w:rPr>
  </w:style>
  <w:style w:type="paragraph" w:customStyle="1" w:styleId="Style33">
    <w:name w:val="Style33"/>
    <w:basedOn w:val="a1"/>
    <w:rsid w:val="00F12DDE"/>
    <w:pPr>
      <w:widowControl w:val="0"/>
      <w:autoSpaceDE w:val="0"/>
      <w:autoSpaceDN w:val="0"/>
      <w:adjustRightInd w:val="0"/>
      <w:spacing w:after="0" w:line="240" w:lineRule="exact"/>
    </w:pPr>
    <w:rPr>
      <w:rFonts w:ascii="Arial" w:eastAsia="Times New Roman" w:hAnsi="Arial" w:cs="Arial"/>
      <w:sz w:val="24"/>
      <w:szCs w:val="24"/>
      <w:lang w:eastAsia="ru-RU"/>
    </w:rPr>
  </w:style>
  <w:style w:type="character" w:customStyle="1" w:styleId="FontStyle50">
    <w:name w:val="Font Style50"/>
    <w:rsid w:val="00F12DDE"/>
    <w:rPr>
      <w:rFonts w:ascii="Arial" w:hAnsi="Arial" w:cs="Arial"/>
      <w:b/>
      <w:bCs/>
      <w:sz w:val="14"/>
      <w:szCs w:val="14"/>
    </w:rPr>
  </w:style>
  <w:style w:type="character" w:customStyle="1" w:styleId="FontStyle56">
    <w:name w:val="Font Style56"/>
    <w:rsid w:val="00F12DDE"/>
    <w:rPr>
      <w:rFonts w:ascii="Arial" w:hAnsi="Arial" w:cs="Arial"/>
      <w:sz w:val="22"/>
      <w:szCs w:val="22"/>
    </w:rPr>
  </w:style>
  <w:style w:type="character" w:customStyle="1" w:styleId="FontStyle69">
    <w:name w:val="Font Style69"/>
    <w:rsid w:val="00F12DDE"/>
    <w:rPr>
      <w:rFonts w:ascii="Arial" w:hAnsi="Arial" w:cs="Arial"/>
      <w:b/>
      <w:bCs/>
      <w:sz w:val="22"/>
      <w:szCs w:val="22"/>
    </w:rPr>
  </w:style>
  <w:style w:type="character" w:customStyle="1" w:styleId="FontStyle60">
    <w:name w:val="Font Style60"/>
    <w:rsid w:val="00F12DDE"/>
    <w:rPr>
      <w:rFonts w:ascii="Times New Roman" w:hAnsi="Times New Roman" w:cs="Times New Roman"/>
      <w:b/>
      <w:bCs/>
      <w:spacing w:val="-10"/>
      <w:sz w:val="22"/>
      <w:szCs w:val="22"/>
    </w:rPr>
  </w:style>
  <w:style w:type="character" w:customStyle="1" w:styleId="FontStyle65">
    <w:name w:val="Font Style65"/>
    <w:rsid w:val="00F12DDE"/>
    <w:rPr>
      <w:rFonts w:ascii="Times New Roman" w:hAnsi="Times New Roman" w:cs="Times New Roman"/>
      <w:spacing w:val="30"/>
      <w:sz w:val="10"/>
      <w:szCs w:val="10"/>
    </w:rPr>
  </w:style>
  <w:style w:type="paragraph" w:customStyle="1" w:styleId="Style11">
    <w:name w:val="Style11"/>
    <w:basedOn w:val="a1"/>
    <w:rsid w:val="00F12DD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2e">
    <w:name w:val="Body Text 2"/>
    <w:basedOn w:val="a1"/>
    <w:link w:val="2f"/>
    <w:rsid w:val="00F12DDE"/>
    <w:pPr>
      <w:spacing w:after="120" w:line="480" w:lineRule="auto"/>
    </w:pPr>
    <w:rPr>
      <w:rFonts w:ascii="Times New Roman" w:eastAsia="Times New Roman" w:hAnsi="Times New Roman" w:cs="Times New Roman"/>
      <w:sz w:val="24"/>
      <w:szCs w:val="24"/>
      <w:lang w:eastAsia="ru-RU"/>
    </w:rPr>
  </w:style>
  <w:style w:type="character" w:customStyle="1" w:styleId="2f">
    <w:name w:val="Основной текст 2 Знак"/>
    <w:basedOn w:val="a2"/>
    <w:link w:val="2e"/>
    <w:rsid w:val="00F12DDE"/>
    <w:rPr>
      <w:rFonts w:ascii="Times New Roman" w:eastAsia="Times New Roman" w:hAnsi="Times New Roman" w:cs="Times New Roman"/>
      <w:sz w:val="24"/>
      <w:szCs w:val="24"/>
      <w:lang w:eastAsia="ru-RU"/>
    </w:rPr>
  </w:style>
  <w:style w:type="paragraph" w:customStyle="1" w:styleId="1a">
    <w:name w:val="Знак1"/>
    <w:basedOn w:val="a1"/>
    <w:rsid w:val="00F12DDE"/>
    <w:pPr>
      <w:spacing w:after="0" w:line="240" w:lineRule="auto"/>
    </w:pPr>
    <w:rPr>
      <w:rFonts w:ascii="Verdana" w:eastAsia="Times New Roman" w:hAnsi="Verdana" w:cs="Verdana"/>
      <w:sz w:val="20"/>
      <w:szCs w:val="20"/>
      <w:lang w:val="en-US"/>
    </w:rPr>
  </w:style>
  <w:style w:type="table" w:customStyle="1" w:styleId="43">
    <w:name w:val="Сетка таблицы4"/>
    <w:basedOn w:val="a3"/>
    <w:next w:val="ac"/>
    <w:rsid w:val="00F12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c"/>
    <w:rsid w:val="009C109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3"/>
    <w:next w:val="ac"/>
    <w:rsid w:val="009C109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c"/>
    <w:rsid w:val="008523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3"/>
    <w:next w:val="ac"/>
    <w:uiPriority w:val="59"/>
    <w:rsid w:val="00AB5F7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
    <w:name w:val="listparagraph"/>
    <w:basedOn w:val="a1"/>
    <w:rsid w:val="008415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841544"/>
  </w:style>
  <w:style w:type="paragraph" w:customStyle="1" w:styleId="pagetext">
    <w:name w:val="page_text"/>
    <w:basedOn w:val="a1"/>
    <w:rsid w:val="00A471F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097845">
      <w:bodyDiv w:val="1"/>
      <w:marLeft w:val="0"/>
      <w:marRight w:val="0"/>
      <w:marTop w:val="0"/>
      <w:marBottom w:val="0"/>
      <w:divBdr>
        <w:top w:val="none" w:sz="0" w:space="0" w:color="auto"/>
        <w:left w:val="none" w:sz="0" w:space="0" w:color="auto"/>
        <w:bottom w:val="none" w:sz="0" w:space="0" w:color="auto"/>
        <w:right w:val="none" w:sz="0" w:space="0" w:color="auto"/>
      </w:divBdr>
    </w:div>
    <w:div w:id="48235639">
      <w:bodyDiv w:val="1"/>
      <w:marLeft w:val="0"/>
      <w:marRight w:val="0"/>
      <w:marTop w:val="0"/>
      <w:marBottom w:val="0"/>
      <w:divBdr>
        <w:top w:val="none" w:sz="0" w:space="0" w:color="auto"/>
        <w:left w:val="none" w:sz="0" w:space="0" w:color="auto"/>
        <w:bottom w:val="none" w:sz="0" w:space="0" w:color="auto"/>
        <w:right w:val="none" w:sz="0" w:space="0" w:color="auto"/>
      </w:divBdr>
    </w:div>
    <w:div w:id="94904564">
      <w:bodyDiv w:val="1"/>
      <w:marLeft w:val="0"/>
      <w:marRight w:val="0"/>
      <w:marTop w:val="0"/>
      <w:marBottom w:val="0"/>
      <w:divBdr>
        <w:top w:val="none" w:sz="0" w:space="0" w:color="auto"/>
        <w:left w:val="none" w:sz="0" w:space="0" w:color="auto"/>
        <w:bottom w:val="none" w:sz="0" w:space="0" w:color="auto"/>
        <w:right w:val="none" w:sz="0" w:space="0" w:color="auto"/>
      </w:divBdr>
    </w:div>
    <w:div w:id="139346141">
      <w:bodyDiv w:val="1"/>
      <w:marLeft w:val="0"/>
      <w:marRight w:val="0"/>
      <w:marTop w:val="0"/>
      <w:marBottom w:val="0"/>
      <w:divBdr>
        <w:top w:val="none" w:sz="0" w:space="0" w:color="auto"/>
        <w:left w:val="none" w:sz="0" w:space="0" w:color="auto"/>
        <w:bottom w:val="none" w:sz="0" w:space="0" w:color="auto"/>
        <w:right w:val="none" w:sz="0" w:space="0" w:color="auto"/>
      </w:divBdr>
    </w:div>
    <w:div w:id="174422752">
      <w:bodyDiv w:val="1"/>
      <w:marLeft w:val="0"/>
      <w:marRight w:val="0"/>
      <w:marTop w:val="0"/>
      <w:marBottom w:val="0"/>
      <w:divBdr>
        <w:top w:val="none" w:sz="0" w:space="0" w:color="auto"/>
        <w:left w:val="none" w:sz="0" w:space="0" w:color="auto"/>
        <w:bottom w:val="none" w:sz="0" w:space="0" w:color="auto"/>
        <w:right w:val="none" w:sz="0" w:space="0" w:color="auto"/>
      </w:divBdr>
    </w:div>
    <w:div w:id="212423725">
      <w:bodyDiv w:val="1"/>
      <w:marLeft w:val="0"/>
      <w:marRight w:val="0"/>
      <w:marTop w:val="0"/>
      <w:marBottom w:val="0"/>
      <w:divBdr>
        <w:top w:val="none" w:sz="0" w:space="0" w:color="auto"/>
        <w:left w:val="none" w:sz="0" w:space="0" w:color="auto"/>
        <w:bottom w:val="none" w:sz="0" w:space="0" w:color="auto"/>
        <w:right w:val="none" w:sz="0" w:space="0" w:color="auto"/>
      </w:divBdr>
    </w:div>
    <w:div w:id="341587001">
      <w:bodyDiv w:val="1"/>
      <w:marLeft w:val="0"/>
      <w:marRight w:val="0"/>
      <w:marTop w:val="0"/>
      <w:marBottom w:val="0"/>
      <w:divBdr>
        <w:top w:val="none" w:sz="0" w:space="0" w:color="auto"/>
        <w:left w:val="none" w:sz="0" w:space="0" w:color="auto"/>
        <w:bottom w:val="none" w:sz="0" w:space="0" w:color="auto"/>
        <w:right w:val="none" w:sz="0" w:space="0" w:color="auto"/>
      </w:divBdr>
    </w:div>
    <w:div w:id="345136428">
      <w:bodyDiv w:val="1"/>
      <w:marLeft w:val="0"/>
      <w:marRight w:val="0"/>
      <w:marTop w:val="0"/>
      <w:marBottom w:val="0"/>
      <w:divBdr>
        <w:top w:val="none" w:sz="0" w:space="0" w:color="auto"/>
        <w:left w:val="none" w:sz="0" w:space="0" w:color="auto"/>
        <w:bottom w:val="none" w:sz="0" w:space="0" w:color="auto"/>
        <w:right w:val="none" w:sz="0" w:space="0" w:color="auto"/>
      </w:divBdr>
    </w:div>
    <w:div w:id="363285902">
      <w:bodyDiv w:val="1"/>
      <w:marLeft w:val="0"/>
      <w:marRight w:val="0"/>
      <w:marTop w:val="0"/>
      <w:marBottom w:val="0"/>
      <w:divBdr>
        <w:top w:val="none" w:sz="0" w:space="0" w:color="auto"/>
        <w:left w:val="none" w:sz="0" w:space="0" w:color="auto"/>
        <w:bottom w:val="none" w:sz="0" w:space="0" w:color="auto"/>
        <w:right w:val="none" w:sz="0" w:space="0" w:color="auto"/>
      </w:divBdr>
    </w:div>
    <w:div w:id="409431862">
      <w:bodyDiv w:val="1"/>
      <w:marLeft w:val="0"/>
      <w:marRight w:val="0"/>
      <w:marTop w:val="0"/>
      <w:marBottom w:val="0"/>
      <w:divBdr>
        <w:top w:val="none" w:sz="0" w:space="0" w:color="auto"/>
        <w:left w:val="none" w:sz="0" w:space="0" w:color="auto"/>
        <w:bottom w:val="none" w:sz="0" w:space="0" w:color="auto"/>
        <w:right w:val="none" w:sz="0" w:space="0" w:color="auto"/>
      </w:divBdr>
    </w:div>
    <w:div w:id="416172932">
      <w:bodyDiv w:val="1"/>
      <w:marLeft w:val="0"/>
      <w:marRight w:val="0"/>
      <w:marTop w:val="0"/>
      <w:marBottom w:val="0"/>
      <w:divBdr>
        <w:top w:val="none" w:sz="0" w:space="0" w:color="auto"/>
        <w:left w:val="none" w:sz="0" w:space="0" w:color="auto"/>
        <w:bottom w:val="none" w:sz="0" w:space="0" w:color="auto"/>
        <w:right w:val="none" w:sz="0" w:space="0" w:color="auto"/>
      </w:divBdr>
    </w:div>
    <w:div w:id="459419652">
      <w:bodyDiv w:val="1"/>
      <w:marLeft w:val="0"/>
      <w:marRight w:val="0"/>
      <w:marTop w:val="0"/>
      <w:marBottom w:val="0"/>
      <w:divBdr>
        <w:top w:val="none" w:sz="0" w:space="0" w:color="auto"/>
        <w:left w:val="none" w:sz="0" w:space="0" w:color="auto"/>
        <w:bottom w:val="none" w:sz="0" w:space="0" w:color="auto"/>
        <w:right w:val="none" w:sz="0" w:space="0" w:color="auto"/>
      </w:divBdr>
    </w:div>
    <w:div w:id="504169328">
      <w:bodyDiv w:val="1"/>
      <w:marLeft w:val="0"/>
      <w:marRight w:val="0"/>
      <w:marTop w:val="0"/>
      <w:marBottom w:val="0"/>
      <w:divBdr>
        <w:top w:val="none" w:sz="0" w:space="0" w:color="auto"/>
        <w:left w:val="none" w:sz="0" w:space="0" w:color="auto"/>
        <w:bottom w:val="none" w:sz="0" w:space="0" w:color="auto"/>
        <w:right w:val="none" w:sz="0" w:space="0" w:color="auto"/>
      </w:divBdr>
    </w:div>
    <w:div w:id="520701248">
      <w:bodyDiv w:val="1"/>
      <w:marLeft w:val="0"/>
      <w:marRight w:val="0"/>
      <w:marTop w:val="0"/>
      <w:marBottom w:val="0"/>
      <w:divBdr>
        <w:top w:val="none" w:sz="0" w:space="0" w:color="auto"/>
        <w:left w:val="none" w:sz="0" w:space="0" w:color="auto"/>
        <w:bottom w:val="none" w:sz="0" w:space="0" w:color="auto"/>
        <w:right w:val="none" w:sz="0" w:space="0" w:color="auto"/>
      </w:divBdr>
    </w:div>
    <w:div w:id="531572434">
      <w:bodyDiv w:val="1"/>
      <w:marLeft w:val="0"/>
      <w:marRight w:val="0"/>
      <w:marTop w:val="0"/>
      <w:marBottom w:val="0"/>
      <w:divBdr>
        <w:top w:val="none" w:sz="0" w:space="0" w:color="auto"/>
        <w:left w:val="none" w:sz="0" w:space="0" w:color="auto"/>
        <w:bottom w:val="none" w:sz="0" w:space="0" w:color="auto"/>
        <w:right w:val="none" w:sz="0" w:space="0" w:color="auto"/>
      </w:divBdr>
    </w:div>
    <w:div w:id="645858917">
      <w:bodyDiv w:val="1"/>
      <w:marLeft w:val="0"/>
      <w:marRight w:val="0"/>
      <w:marTop w:val="0"/>
      <w:marBottom w:val="0"/>
      <w:divBdr>
        <w:top w:val="none" w:sz="0" w:space="0" w:color="auto"/>
        <w:left w:val="none" w:sz="0" w:space="0" w:color="auto"/>
        <w:bottom w:val="none" w:sz="0" w:space="0" w:color="auto"/>
        <w:right w:val="none" w:sz="0" w:space="0" w:color="auto"/>
      </w:divBdr>
    </w:div>
    <w:div w:id="662860403">
      <w:bodyDiv w:val="1"/>
      <w:marLeft w:val="0"/>
      <w:marRight w:val="0"/>
      <w:marTop w:val="0"/>
      <w:marBottom w:val="0"/>
      <w:divBdr>
        <w:top w:val="none" w:sz="0" w:space="0" w:color="auto"/>
        <w:left w:val="none" w:sz="0" w:space="0" w:color="auto"/>
        <w:bottom w:val="none" w:sz="0" w:space="0" w:color="auto"/>
        <w:right w:val="none" w:sz="0" w:space="0" w:color="auto"/>
      </w:divBdr>
    </w:div>
    <w:div w:id="708915944">
      <w:bodyDiv w:val="1"/>
      <w:marLeft w:val="0"/>
      <w:marRight w:val="0"/>
      <w:marTop w:val="0"/>
      <w:marBottom w:val="0"/>
      <w:divBdr>
        <w:top w:val="none" w:sz="0" w:space="0" w:color="auto"/>
        <w:left w:val="none" w:sz="0" w:space="0" w:color="auto"/>
        <w:bottom w:val="none" w:sz="0" w:space="0" w:color="auto"/>
        <w:right w:val="none" w:sz="0" w:space="0" w:color="auto"/>
      </w:divBdr>
    </w:div>
    <w:div w:id="722631487">
      <w:bodyDiv w:val="1"/>
      <w:marLeft w:val="0"/>
      <w:marRight w:val="0"/>
      <w:marTop w:val="0"/>
      <w:marBottom w:val="0"/>
      <w:divBdr>
        <w:top w:val="none" w:sz="0" w:space="0" w:color="auto"/>
        <w:left w:val="none" w:sz="0" w:space="0" w:color="auto"/>
        <w:bottom w:val="none" w:sz="0" w:space="0" w:color="auto"/>
        <w:right w:val="none" w:sz="0" w:space="0" w:color="auto"/>
      </w:divBdr>
    </w:div>
    <w:div w:id="764958839">
      <w:bodyDiv w:val="1"/>
      <w:marLeft w:val="0"/>
      <w:marRight w:val="0"/>
      <w:marTop w:val="0"/>
      <w:marBottom w:val="0"/>
      <w:divBdr>
        <w:top w:val="none" w:sz="0" w:space="0" w:color="auto"/>
        <w:left w:val="none" w:sz="0" w:space="0" w:color="auto"/>
        <w:bottom w:val="none" w:sz="0" w:space="0" w:color="auto"/>
        <w:right w:val="none" w:sz="0" w:space="0" w:color="auto"/>
      </w:divBdr>
    </w:div>
    <w:div w:id="800654218">
      <w:bodyDiv w:val="1"/>
      <w:marLeft w:val="0"/>
      <w:marRight w:val="0"/>
      <w:marTop w:val="0"/>
      <w:marBottom w:val="0"/>
      <w:divBdr>
        <w:top w:val="none" w:sz="0" w:space="0" w:color="auto"/>
        <w:left w:val="none" w:sz="0" w:space="0" w:color="auto"/>
        <w:bottom w:val="none" w:sz="0" w:space="0" w:color="auto"/>
        <w:right w:val="none" w:sz="0" w:space="0" w:color="auto"/>
      </w:divBdr>
    </w:div>
    <w:div w:id="952249751">
      <w:bodyDiv w:val="1"/>
      <w:marLeft w:val="0"/>
      <w:marRight w:val="0"/>
      <w:marTop w:val="0"/>
      <w:marBottom w:val="0"/>
      <w:divBdr>
        <w:top w:val="none" w:sz="0" w:space="0" w:color="auto"/>
        <w:left w:val="none" w:sz="0" w:space="0" w:color="auto"/>
        <w:bottom w:val="none" w:sz="0" w:space="0" w:color="auto"/>
        <w:right w:val="none" w:sz="0" w:space="0" w:color="auto"/>
      </w:divBdr>
    </w:div>
    <w:div w:id="954363062">
      <w:bodyDiv w:val="1"/>
      <w:marLeft w:val="0"/>
      <w:marRight w:val="0"/>
      <w:marTop w:val="0"/>
      <w:marBottom w:val="0"/>
      <w:divBdr>
        <w:top w:val="none" w:sz="0" w:space="0" w:color="auto"/>
        <w:left w:val="none" w:sz="0" w:space="0" w:color="auto"/>
        <w:bottom w:val="none" w:sz="0" w:space="0" w:color="auto"/>
        <w:right w:val="none" w:sz="0" w:space="0" w:color="auto"/>
      </w:divBdr>
    </w:div>
    <w:div w:id="1024552427">
      <w:bodyDiv w:val="1"/>
      <w:marLeft w:val="0"/>
      <w:marRight w:val="0"/>
      <w:marTop w:val="0"/>
      <w:marBottom w:val="0"/>
      <w:divBdr>
        <w:top w:val="none" w:sz="0" w:space="0" w:color="auto"/>
        <w:left w:val="none" w:sz="0" w:space="0" w:color="auto"/>
        <w:bottom w:val="none" w:sz="0" w:space="0" w:color="auto"/>
        <w:right w:val="none" w:sz="0" w:space="0" w:color="auto"/>
      </w:divBdr>
    </w:div>
    <w:div w:id="1135223071">
      <w:bodyDiv w:val="1"/>
      <w:marLeft w:val="0"/>
      <w:marRight w:val="0"/>
      <w:marTop w:val="0"/>
      <w:marBottom w:val="0"/>
      <w:divBdr>
        <w:top w:val="none" w:sz="0" w:space="0" w:color="auto"/>
        <w:left w:val="none" w:sz="0" w:space="0" w:color="auto"/>
        <w:bottom w:val="none" w:sz="0" w:space="0" w:color="auto"/>
        <w:right w:val="none" w:sz="0" w:space="0" w:color="auto"/>
      </w:divBdr>
    </w:div>
    <w:div w:id="1139957777">
      <w:bodyDiv w:val="1"/>
      <w:marLeft w:val="0"/>
      <w:marRight w:val="0"/>
      <w:marTop w:val="0"/>
      <w:marBottom w:val="0"/>
      <w:divBdr>
        <w:top w:val="none" w:sz="0" w:space="0" w:color="auto"/>
        <w:left w:val="none" w:sz="0" w:space="0" w:color="auto"/>
        <w:bottom w:val="none" w:sz="0" w:space="0" w:color="auto"/>
        <w:right w:val="none" w:sz="0" w:space="0" w:color="auto"/>
      </w:divBdr>
    </w:div>
    <w:div w:id="1149517480">
      <w:bodyDiv w:val="1"/>
      <w:marLeft w:val="0"/>
      <w:marRight w:val="0"/>
      <w:marTop w:val="0"/>
      <w:marBottom w:val="0"/>
      <w:divBdr>
        <w:top w:val="none" w:sz="0" w:space="0" w:color="auto"/>
        <w:left w:val="none" w:sz="0" w:space="0" w:color="auto"/>
        <w:bottom w:val="none" w:sz="0" w:space="0" w:color="auto"/>
        <w:right w:val="none" w:sz="0" w:space="0" w:color="auto"/>
      </w:divBdr>
    </w:div>
    <w:div w:id="1251306891">
      <w:bodyDiv w:val="1"/>
      <w:marLeft w:val="0"/>
      <w:marRight w:val="0"/>
      <w:marTop w:val="0"/>
      <w:marBottom w:val="0"/>
      <w:divBdr>
        <w:top w:val="none" w:sz="0" w:space="0" w:color="auto"/>
        <w:left w:val="none" w:sz="0" w:space="0" w:color="auto"/>
        <w:bottom w:val="none" w:sz="0" w:space="0" w:color="auto"/>
        <w:right w:val="none" w:sz="0" w:space="0" w:color="auto"/>
      </w:divBdr>
    </w:div>
    <w:div w:id="1259480075">
      <w:bodyDiv w:val="1"/>
      <w:marLeft w:val="0"/>
      <w:marRight w:val="0"/>
      <w:marTop w:val="0"/>
      <w:marBottom w:val="0"/>
      <w:divBdr>
        <w:top w:val="none" w:sz="0" w:space="0" w:color="auto"/>
        <w:left w:val="none" w:sz="0" w:space="0" w:color="auto"/>
        <w:bottom w:val="none" w:sz="0" w:space="0" w:color="auto"/>
        <w:right w:val="none" w:sz="0" w:space="0" w:color="auto"/>
      </w:divBdr>
    </w:div>
    <w:div w:id="1262371272">
      <w:bodyDiv w:val="1"/>
      <w:marLeft w:val="0"/>
      <w:marRight w:val="0"/>
      <w:marTop w:val="0"/>
      <w:marBottom w:val="0"/>
      <w:divBdr>
        <w:top w:val="none" w:sz="0" w:space="0" w:color="auto"/>
        <w:left w:val="none" w:sz="0" w:space="0" w:color="auto"/>
        <w:bottom w:val="none" w:sz="0" w:space="0" w:color="auto"/>
        <w:right w:val="none" w:sz="0" w:space="0" w:color="auto"/>
      </w:divBdr>
    </w:div>
    <w:div w:id="1330864277">
      <w:bodyDiv w:val="1"/>
      <w:marLeft w:val="0"/>
      <w:marRight w:val="0"/>
      <w:marTop w:val="0"/>
      <w:marBottom w:val="0"/>
      <w:divBdr>
        <w:top w:val="none" w:sz="0" w:space="0" w:color="auto"/>
        <w:left w:val="none" w:sz="0" w:space="0" w:color="auto"/>
        <w:bottom w:val="none" w:sz="0" w:space="0" w:color="auto"/>
        <w:right w:val="none" w:sz="0" w:space="0" w:color="auto"/>
      </w:divBdr>
    </w:div>
    <w:div w:id="1376853154">
      <w:bodyDiv w:val="1"/>
      <w:marLeft w:val="0"/>
      <w:marRight w:val="0"/>
      <w:marTop w:val="0"/>
      <w:marBottom w:val="0"/>
      <w:divBdr>
        <w:top w:val="none" w:sz="0" w:space="0" w:color="auto"/>
        <w:left w:val="none" w:sz="0" w:space="0" w:color="auto"/>
        <w:bottom w:val="none" w:sz="0" w:space="0" w:color="auto"/>
        <w:right w:val="none" w:sz="0" w:space="0" w:color="auto"/>
      </w:divBdr>
    </w:div>
    <w:div w:id="1405107324">
      <w:bodyDiv w:val="1"/>
      <w:marLeft w:val="0"/>
      <w:marRight w:val="0"/>
      <w:marTop w:val="0"/>
      <w:marBottom w:val="0"/>
      <w:divBdr>
        <w:top w:val="none" w:sz="0" w:space="0" w:color="auto"/>
        <w:left w:val="none" w:sz="0" w:space="0" w:color="auto"/>
        <w:bottom w:val="none" w:sz="0" w:space="0" w:color="auto"/>
        <w:right w:val="none" w:sz="0" w:space="0" w:color="auto"/>
      </w:divBdr>
    </w:div>
    <w:div w:id="1427845643">
      <w:bodyDiv w:val="1"/>
      <w:marLeft w:val="0"/>
      <w:marRight w:val="0"/>
      <w:marTop w:val="0"/>
      <w:marBottom w:val="0"/>
      <w:divBdr>
        <w:top w:val="none" w:sz="0" w:space="0" w:color="auto"/>
        <w:left w:val="none" w:sz="0" w:space="0" w:color="auto"/>
        <w:bottom w:val="none" w:sz="0" w:space="0" w:color="auto"/>
        <w:right w:val="none" w:sz="0" w:space="0" w:color="auto"/>
      </w:divBdr>
    </w:div>
    <w:div w:id="1582985266">
      <w:bodyDiv w:val="1"/>
      <w:marLeft w:val="0"/>
      <w:marRight w:val="0"/>
      <w:marTop w:val="0"/>
      <w:marBottom w:val="0"/>
      <w:divBdr>
        <w:top w:val="none" w:sz="0" w:space="0" w:color="auto"/>
        <w:left w:val="none" w:sz="0" w:space="0" w:color="auto"/>
        <w:bottom w:val="none" w:sz="0" w:space="0" w:color="auto"/>
        <w:right w:val="none" w:sz="0" w:space="0" w:color="auto"/>
      </w:divBdr>
    </w:div>
    <w:div w:id="1605841017">
      <w:bodyDiv w:val="1"/>
      <w:marLeft w:val="0"/>
      <w:marRight w:val="0"/>
      <w:marTop w:val="0"/>
      <w:marBottom w:val="0"/>
      <w:divBdr>
        <w:top w:val="none" w:sz="0" w:space="0" w:color="auto"/>
        <w:left w:val="none" w:sz="0" w:space="0" w:color="auto"/>
        <w:bottom w:val="none" w:sz="0" w:space="0" w:color="auto"/>
        <w:right w:val="none" w:sz="0" w:space="0" w:color="auto"/>
      </w:divBdr>
    </w:div>
    <w:div w:id="1725564454">
      <w:bodyDiv w:val="1"/>
      <w:marLeft w:val="0"/>
      <w:marRight w:val="0"/>
      <w:marTop w:val="0"/>
      <w:marBottom w:val="0"/>
      <w:divBdr>
        <w:top w:val="none" w:sz="0" w:space="0" w:color="auto"/>
        <w:left w:val="none" w:sz="0" w:space="0" w:color="auto"/>
        <w:bottom w:val="none" w:sz="0" w:space="0" w:color="auto"/>
        <w:right w:val="none" w:sz="0" w:space="0" w:color="auto"/>
      </w:divBdr>
    </w:div>
    <w:div w:id="1740401991">
      <w:bodyDiv w:val="1"/>
      <w:marLeft w:val="0"/>
      <w:marRight w:val="0"/>
      <w:marTop w:val="0"/>
      <w:marBottom w:val="0"/>
      <w:divBdr>
        <w:top w:val="none" w:sz="0" w:space="0" w:color="auto"/>
        <w:left w:val="none" w:sz="0" w:space="0" w:color="auto"/>
        <w:bottom w:val="none" w:sz="0" w:space="0" w:color="auto"/>
        <w:right w:val="none" w:sz="0" w:space="0" w:color="auto"/>
      </w:divBdr>
    </w:div>
    <w:div w:id="1773821130">
      <w:bodyDiv w:val="1"/>
      <w:marLeft w:val="0"/>
      <w:marRight w:val="0"/>
      <w:marTop w:val="0"/>
      <w:marBottom w:val="0"/>
      <w:divBdr>
        <w:top w:val="none" w:sz="0" w:space="0" w:color="auto"/>
        <w:left w:val="none" w:sz="0" w:space="0" w:color="auto"/>
        <w:bottom w:val="none" w:sz="0" w:space="0" w:color="auto"/>
        <w:right w:val="none" w:sz="0" w:space="0" w:color="auto"/>
      </w:divBdr>
    </w:div>
    <w:div w:id="1842966478">
      <w:bodyDiv w:val="1"/>
      <w:marLeft w:val="0"/>
      <w:marRight w:val="0"/>
      <w:marTop w:val="0"/>
      <w:marBottom w:val="0"/>
      <w:divBdr>
        <w:top w:val="none" w:sz="0" w:space="0" w:color="auto"/>
        <w:left w:val="none" w:sz="0" w:space="0" w:color="auto"/>
        <w:bottom w:val="none" w:sz="0" w:space="0" w:color="auto"/>
        <w:right w:val="none" w:sz="0" w:space="0" w:color="auto"/>
      </w:divBdr>
    </w:div>
    <w:div w:id="1887134191">
      <w:bodyDiv w:val="1"/>
      <w:marLeft w:val="0"/>
      <w:marRight w:val="0"/>
      <w:marTop w:val="0"/>
      <w:marBottom w:val="0"/>
      <w:divBdr>
        <w:top w:val="none" w:sz="0" w:space="0" w:color="auto"/>
        <w:left w:val="none" w:sz="0" w:space="0" w:color="auto"/>
        <w:bottom w:val="none" w:sz="0" w:space="0" w:color="auto"/>
        <w:right w:val="none" w:sz="0" w:space="0" w:color="auto"/>
      </w:divBdr>
    </w:div>
    <w:div w:id="1897205976">
      <w:bodyDiv w:val="1"/>
      <w:marLeft w:val="0"/>
      <w:marRight w:val="0"/>
      <w:marTop w:val="0"/>
      <w:marBottom w:val="0"/>
      <w:divBdr>
        <w:top w:val="none" w:sz="0" w:space="0" w:color="auto"/>
        <w:left w:val="none" w:sz="0" w:space="0" w:color="auto"/>
        <w:bottom w:val="none" w:sz="0" w:space="0" w:color="auto"/>
        <w:right w:val="none" w:sz="0" w:space="0" w:color="auto"/>
      </w:divBdr>
    </w:div>
    <w:div w:id="1910572612">
      <w:bodyDiv w:val="1"/>
      <w:marLeft w:val="0"/>
      <w:marRight w:val="0"/>
      <w:marTop w:val="0"/>
      <w:marBottom w:val="0"/>
      <w:divBdr>
        <w:top w:val="none" w:sz="0" w:space="0" w:color="auto"/>
        <w:left w:val="none" w:sz="0" w:space="0" w:color="auto"/>
        <w:bottom w:val="none" w:sz="0" w:space="0" w:color="auto"/>
        <w:right w:val="none" w:sz="0" w:space="0" w:color="auto"/>
      </w:divBdr>
    </w:div>
    <w:div w:id="1968002589">
      <w:bodyDiv w:val="1"/>
      <w:marLeft w:val="0"/>
      <w:marRight w:val="0"/>
      <w:marTop w:val="0"/>
      <w:marBottom w:val="0"/>
      <w:divBdr>
        <w:top w:val="none" w:sz="0" w:space="0" w:color="auto"/>
        <w:left w:val="none" w:sz="0" w:space="0" w:color="auto"/>
        <w:bottom w:val="none" w:sz="0" w:space="0" w:color="auto"/>
        <w:right w:val="none" w:sz="0" w:space="0" w:color="auto"/>
      </w:divBdr>
    </w:div>
    <w:div w:id="2058817250">
      <w:bodyDiv w:val="1"/>
      <w:marLeft w:val="0"/>
      <w:marRight w:val="0"/>
      <w:marTop w:val="0"/>
      <w:marBottom w:val="0"/>
      <w:divBdr>
        <w:top w:val="none" w:sz="0" w:space="0" w:color="auto"/>
        <w:left w:val="none" w:sz="0" w:space="0" w:color="auto"/>
        <w:bottom w:val="none" w:sz="0" w:space="0" w:color="auto"/>
        <w:right w:val="none" w:sz="0" w:space="0" w:color="auto"/>
      </w:divBdr>
    </w:div>
    <w:div w:id="2109503876">
      <w:bodyDiv w:val="1"/>
      <w:marLeft w:val="0"/>
      <w:marRight w:val="0"/>
      <w:marTop w:val="0"/>
      <w:marBottom w:val="0"/>
      <w:divBdr>
        <w:top w:val="none" w:sz="0" w:space="0" w:color="auto"/>
        <w:left w:val="none" w:sz="0" w:space="0" w:color="auto"/>
        <w:bottom w:val="none" w:sz="0" w:space="0" w:color="auto"/>
        <w:right w:val="none" w:sz="0" w:space="0" w:color="auto"/>
      </w:divBdr>
    </w:div>
    <w:div w:id="211185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27E8C-BB8B-4CEB-B572-069B1E4E6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23353</TotalTime>
  <Pages>79</Pages>
  <Words>23372</Words>
  <Characters>133224</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Детсад 67</Company>
  <LinksUpToDate>false</LinksUpToDate>
  <CharactersWithSpaces>156284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дс14</cp:lastModifiedBy>
  <cp:revision>41</cp:revision>
  <cp:lastPrinted>2018-05-28T10:35:00Z</cp:lastPrinted>
  <dcterms:created xsi:type="dcterms:W3CDTF">2013-03-26T06:52:00Z</dcterms:created>
  <dcterms:modified xsi:type="dcterms:W3CDTF">2018-05-29T10:27:00Z</dcterms:modified>
</cp:coreProperties>
</file>